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F325B" w:rsidRPr="007932A9" w:rsidRDefault="00CF325B">
      <w:pPr>
        <w:pStyle w:val="NormaleWeb"/>
        <w:spacing w:before="0" w:after="0"/>
        <w:ind w:firstLine="6481"/>
        <w:rPr>
          <w:sz w:val="22"/>
          <w:szCs w:val="22"/>
        </w:rPr>
      </w:pPr>
      <w:bookmarkStart w:id="0" w:name="_GoBack"/>
      <w:bookmarkEnd w:id="0"/>
      <w:r w:rsidRPr="007932A9">
        <w:rPr>
          <w:rFonts w:ascii="Abadi" w:hAnsi="Abadi" w:cs="Abadi"/>
          <w:sz w:val="22"/>
          <w:szCs w:val="22"/>
        </w:rPr>
        <w:t>Spett.le Comitato Elettorale</w:t>
      </w:r>
    </w:p>
    <w:p w:rsidR="00CF325B" w:rsidRDefault="00C95C46" w:rsidP="00C95C46">
      <w:pPr>
        <w:pStyle w:val="NormaleWeb"/>
        <w:spacing w:before="0" w:after="0"/>
        <w:ind w:firstLine="6481"/>
        <w:rPr>
          <w:rFonts w:ascii="Abadi" w:hAnsi="Abadi" w:cs="Abadi"/>
          <w:sz w:val="22"/>
          <w:szCs w:val="22"/>
        </w:rPr>
      </w:pPr>
      <w:r w:rsidRPr="007932A9">
        <w:rPr>
          <w:rFonts w:ascii="Abadi" w:hAnsi="Abadi" w:cs="Abadi"/>
          <w:sz w:val="22"/>
          <w:szCs w:val="22"/>
        </w:rPr>
        <w:t>della Sezione CAI di Sassari</w:t>
      </w:r>
    </w:p>
    <w:p w:rsidR="007932A9" w:rsidRPr="007932A9" w:rsidRDefault="007932A9" w:rsidP="00C95C46">
      <w:pPr>
        <w:pStyle w:val="NormaleWeb"/>
        <w:spacing w:before="0" w:after="0"/>
        <w:ind w:firstLine="6481"/>
        <w:rPr>
          <w:rFonts w:ascii="Abadi" w:hAnsi="Abadi" w:cs="Abadi"/>
          <w:sz w:val="22"/>
          <w:szCs w:val="22"/>
        </w:rPr>
      </w:pPr>
    </w:p>
    <w:p w:rsidR="007932A9" w:rsidRDefault="007932A9" w:rsidP="007932A9">
      <w:pPr>
        <w:pStyle w:val="NormaleWeb"/>
        <w:spacing w:before="0" w:after="0"/>
        <w:ind w:left="562" w:firstLine="3686"/>
        <w:rPr>
          <w:rFonts w:ascii="Abadi" w:hAnsi="Abadi" w:cs="Abadi"/>
          <w:b/>
          <w:bCs/>
          <w:sz w:val="22"/>
          <w:szCs w:val="22"/>
        </w:rPr>
      </w:pPr>
      <w:r w:rsidRPr="007932A9">
        <w:rPr>
          <w:rFonts w:ascii="Abadi" w:hAnsi="Abadi" w:cs="Abadi"/>
          <w:bCs/>
          <w:sz w:val="22"/>
          <w:szCs w:val="22"/>
        </w:rPr>
        <w:t>inviare via email a:</w:t>
      </w:r>
      <w:r>
        <w:rPr>
          <w:rFonts w:ascii="Abadi" w:hAnsi="Abadi" w:cs="Abadi"/>
          <w:b/>
          <w:bCs/>
          <w:sz w:val="22"/>
          <w:szCs w:val="22"/>
        </w:rPr>
        <w:t xml:space="preserve"> </w:t>
      </w:r>
      <w:r>
        <w:rPr>
          <w:rFonts w:ascii="Abadi" w:hAnsi="Abadi" w:cs="Abadi"/>
          <w:b/>
          <w:bCs/>
          <w:sz w:val="22"/>
          <w:szCs w:val="22"/>
        </w:rPr>
        <w:tab/>
        <w:t xml:space="preserve">  </w:t>
      </w:r>
      <w:r w:rsidRPr="007932A9">
        <w:rPr>
          <w:rFonts w:ascii="Abadi" w:hAnsi="Abadi" w:cs="Abadi"/>
          <w:b/>
          <w:bCs/>
          <w:sz w:val="22"/>
          <w:szCs w:val="22"/>
        </w:rPr>
        <w:t>antonimelon@gmail.com</w:t>
      </w:r>
    </w:p>
    <w:p w:rsidR="007932A9" w:rsidRPr="007932A9" w:rsidRDefault="007932A9" w:rsidP="00C95C46">
      <w:pPr>
        <w:pStyle w:val="NormaleWeb"/>
        <w:spacing w:before="0" w:after="0"/>
        <w:ind w:firstLine="6481"/>
        <w:rPr>
          <w:rFonts w:ascii="Abadi" w:hAnsi="Abadi" w:cs="Abadi"/>
          <w:sz w:val="22"/>
          <w:szCs w:val="22"/>
        </w:rPr>
      </w:pPr>
    </w:p>
    <w:p w:rsidR="00CF325B" w:rsidRPr="007932A9" w:rsidRDefault="00CF325B" w:rsidP="007932A9">
      <w:pPr>
        <w:pStyle w:val="NormaleWeb"/>
        <w:spacing w:before="0" w:after="0"/>
        <w:ind w:firstLine="6481"/>
        <w:rPr>
          <w:rFonts w:ascii="Abadi" w:eastAsia="Times New Roman" w:hAnsi="Abadi" w:cs="Times New Roman"/>
          <w:sz w:val="22"/>
          <w:szCs w:val="22"/>
        </w:rPr>
      </w:pPr>
    </w:p>
    <w:p w:rsidR="00CF325B" w:rsidRPr="001C5C76" w:rsidRDefault="00CF325B">
      <w:pPr>
        <w:pStyle w:val="Normale1"/>
        <w:tabs>
          <w:tab w:val="left" w:pos="6379"/>
          <w:tab w:val="left" w:pos="6521"/>
        </w:tabs>
        <w:spacing w:line="240" w:lineRule="auto"/>
        <w:jc w:val="center"/>
      </w:pPr>
      <w:r w:rsidRPr="001C5C76">
        <w:rPr>
          <w:rFonts w:ascii="Abadi" w:hAnsi="Abadi" w:cs="Abadi"/>
        </w:rPr>
        <w:t xml:space="preserve">ELEZIONI DELLE CARICHE SOCIALI </w:t>
      </w:r>
      <w:r w:rsidRPr="001C5C76">
        <w:rPr>
          <w:rFonts w:ascii="Abadi" w:hAnsi="Abadi" w:cs="Abadi"/>
          <w:bCs/>
        </w:rPr>
        <w:t xml:space="preserve">DELLA SEZIONE </w:t>
      </w:r>
      <w:r w:rsidR="00C95C46" w:rsidRPr="001C5C76">
        <w:rPr>
          <w:rFonts w:ascii="Abadi" w:hAnsi="Abadi" w:cs="Abadi"/>
          <w:bCs/>
        </w:rPr>
        <w:t xml:space="preserve">CAI </w:t>
      </w:r>
      <w:r w:rsidRPr="001C5C76">
        <w:rPr>
          <w:rFonts w:ascii="Abadi" w:hAnsi="Abadi" w:cs="Abadi"/>
          <w:bCs/>
        </w:rPr>
        <w:t xml:space="preserve">DI </w:t>
      </w:r>
      <w:r w:rsidR="00C95C46" w:rsidRPr="001C5C76">
        <w:rPr>
          <w:rFonts w:ascii="Abadi" w:hAnsi="Abadi" w:cs="Abadi"/>
          <w:bCs/>
        </w:rPr>
        <w:t>SASSARI</w:t>
      </w:r>
      <w:r w:rsidRPr="001C5C76">
        <w:rPr>
          <w:rFonts w:ascii="Abadi" w:hAnsi="Abadi" w:cs="Abadi"/>
          <w:bCs/>
        </w:rPr>
        <w:t xml:space="preserve"> </w:t>
      </w:r>
    </w:p>
    <w:p w:rsidR="00CF325B" w:rsidRPr="007932A9" w:rsidRDefault="00CF325B">
      <w:pPr>
        <w:pStyle w:val="Normale1"/>
        <w:tabs>
          <w:tab w:val="left" w:pos="6379"/>
          <w:tab w:val="left" w:pos="6521"/>
        </w:tabs>
        <w:spacing w:line="240" w:lineRule="auto"/>
        <w:jc w:val="center"/>
        <w:rPr>
          <w:rFonts w:ascii="Abadi" w:eastAsia="Times New Roman" w:hAnsi="Abadi" w:cs="Times New Roman"/>
          <w:b/>
          <w:bCs/>
        </w:rPr>
      </w:pPr>
    </w:p>
    <w:p w:rsidR="00CF325B" w:rsidRPr="007932A9" w:rsidRDefault="00CF325B">
      <w:pPr>
        <w:pStyle w:val="Normale1"/>
        <w:tabs>
          <w:tab w:val="left" w:pos="6379"/>
          <w:tab w:val="left" w:pos="6521"/>
        </w:tabs>
        <w:spacing w:line="240" w:lineRule="auto"/>
        <w:jc w:val="center"/>
      </w:pPr>
      <w:r w:rsidRPr="007932A9">
        <w:rPr>
          <w:rFonts w:ascii="Abadi" w:hAnsi="Abadi" w:cs="Abadi"/>
          <w:b/>
          <w:bCs/>
        </w:rPr>
        <w:t xml:space="preserve">DICHIARAZIONE DEL CANDIDATO </w:t>
      </w:r>
    </w:p>
    <w:p w:rsidR="00CF325B" w:rsidRPr="007932A9" w:rsidRDefault="00CF325B">
      <w:pPr>
        <w:pStyle w:val="Normale1"/>
        <w:tabs>
          <w:tab w:val="left" w:pos="6379"/>
          <w:tab w:val="left" w:pos="6521"/>
        </w:tabs>
        <w:spacing w:line="240" w:lineRule="auto"/>
        <w:jc w:val="both"/>
        <w:rPr>
          <w:rFonts w:ascii="Abadi" w:eastAsia="Times New Roman" w:hAnsi="Abadi" w:cs="Times New Roman"/>
          <w:b/>
          <w:bCs/>
        </w:rPr>
      </w:pPr>
    </w:p>
    <w:p w:rsidR="00CF325B" w:rsidRPr="007932A9" w:rsidRDefault="00CF325B">
      <w:pPr>
        <w:pStyle w:val="Normale1"/>
        <w:tabs>
          <w:tab w:val="center" w:pos="4819"/>
          <w:tab w:val="right" w:pos="9638"/>
        </w:tabs>
        <w:spacing w:line="360" w:lineRule="auto"/>
        <w:jc w:val="both"/>
      </w:pPr>
      <w:r w:rsidRPr="007932A9">
        <w:rPr>
          <w:rFonts w:ascii="Abadi" w:hAnsi="Abadi" w:cs="Abadi"/>
        </w:rPr>
        <w:t>Il/La Sottoscritto/a __________________</w:t>
      </w:r>
      <w:r w:rsidR="007932A9">
        <w:rPr>
          <w:rFonts w:ascii="Abadi" w:hAnsi="Abadi" w:cs="Abadi"/>
        </w:rPr>
        <w:t>_______</w:t>
      </w:r>
      <w:r w:rsidRPr="007932A9">
        <w:rPr>
          <w:rFonts w:ascii="Abadi" w:hAnsi="Abadi" w:cs="Abadi"/>
        </w:rPr>
        <w:t>_____________, (tessera CAI n° ____________), nato/a il _________ a _________________</w:t>
      </w:r>
      <w:r w:rsidR="007932A9" w:rsidRPr="007932A9">
        <w:rPr>
          <w:rFonts w:ascii="Abadi" w:hAnsi="Abadi" w:cs="Abadi"/>
        </w:rPr>
        <w:t>________________</w:t>
      </w:r>
      <w:r w:rsidRPr="007932A9">
        <w:rPr>
          <w:rFonts w:ascii="Abadi" w:hAnsi="Abadi" w:cs="Abadi"/>
        </w:rPr>
        <w:t>_, residente</w:t>
      </w:r>
      <w:r w:rsidR="007932A9" w:rsidRPr="007932A9">
        <w:rPr>
          <w:rFonts w:ascii="Abadi" w:hAnsi="Abadi" w:cs="Abadi"/>
        </w:rPr>
        <w:t xml:space="preserve"> a __________________</w:t>
      </w:r>
      <w:r w:rsidRPr="007932A9">
        <w:rPr>
          <w:rFonts w:ascii="Abadi" w:hAnsi="Abadi" w:cs="Abadi"/>
        </w:rPr>
        <w:t xml:space="preserve"> </w:t>
      </w:r>
      <w:r w:rsidR="007932A9" w:rsidRPr="007932A9">
        <w:rPr>
          <w:rFonts w:ascii="Abadi" w:hAnsi="Abadi" w:cs="Abadi"/>
        </w:rPr>
        <w:t>via</w:t>
      </w:r>
      <w:r w:rsidRPr="007932A9">
        <w:rPr>
          <w:rFonts w:ascii="Abadi" w:hAnsi="Abadi" w:cs="Abadi"/>
        </w:rPr>
        <w:t xml:space="preserve"> _______</w:t>
      </w:r>
      <w:r w:rsidR="007932A9" w:rsidRPr="007932A9">
        <w:rPr>
          <w:rFonts w:ascii="Abadi" w:hAnsi="Abadi" w:cs="Abadi"/>
        </w:rPr>
        <w:t>________</w:t>
      </w:r>
      <w:r w:rsidRPr="007932A9">
        <w:rPr>
          <w:rFonts w:ascii="Abadi" w:hAnsi="Abadi" w:cs="Abadi"/>
        </w:rPr>
        <w:t xml:space="preserve">_________, n. ____,– tel. ______________, e-mail ________________________, Socio/a maggiorenne del CAI - Sezione di </w:t>
      </w:r>
      <w:r w:rsidR="00C95C46" w:rsidRPr="007932A9">
        <w:rPr>
          <w:rFonts w:ascii="Abadi" w:hAnsi="Abadi" w:cs="Abadi"/>
        </w:rPr>
        <w:t>Sassari</w:t>
      </w:r>
      <w:r w:rsidRPr="007932A9">
        <w:rPr>
          <w:rFonts w:ascii="Abadi" w:hAnsi="Abadi" w:cs="Abadi"/>
        </w:rPr>
        <w:t xml:space="preserve"> in regola con il pagamento della quota sociale per </w:t>
      </w:r>
      <w:r w:rsidRPr="00853E7F">
        <w:rPr>
          <w:rFonts w:ascii="Abadi" w:hAnsi="Abadi" w:cs="Abadi"/>
        </w:rPr>
        <w:t>l’</w:t>
      </w:r>
      <w:r w:rsidRPr="00853E7F">
        <w:rPr>
          <w:rFonts w:ascii="Abadi" w:hAnsi="Abadi" w:cs="Abadi"/>
          <w:bCs/>
        </w:rPr>
        <w:t>anno</w:t>
      </w:r>
      <w:r w:rsidRPr="007932A9">
        <w:rPr>
          <w:rFonts w:ascii="Abadi" w:hAnsi="Abadi" w:cs="Abadi"/>
          <w:b/>
          <w:bCs/>
        </w:rPr>
        <w:t xml:space="preserve"> 202</w:t>
      </w:r>
      <w:r w:rsidR="00C95C46" w:rsidRPr="007932A9">
        <w:rPr>
          <w:rFonts w:ascii="Abadi" w:hAnsi="Abadi" w:cs="Abadi"/>
          <w:b/>
          <w:bCs/>
        </w:rPr>
        <w:t>3</w:t>
      </w:r>
      <w:r w:rsidRPr="007932A9">
        <w:rPr>
          <w:rFonts w:ascii="Abadi" w:hAnsi="Abadi" w:cs="Abadi"/>
        </w:rPr>
        <w:t xml:space="preserve"> con la presente, </w:t>
      </w:r>
    </w:p>
    <w:p w:rsidR="00CF325B" w:rsidRPr="007932A9" w:rsidRDefault="00CF325B">
      <w:pPr>
        <w:pStyle w:val="Normale1"/>
        <w:tabs>
          <w:tab w:val="center" w:pos="4819"/>
          <w:tab w:val="right" w:pos="9638"/>
        </w:tabs>
        <w:spacing w:line="360" w:lineRule="auto"/>
        <w:jc w:val="center"/>
        <w:rPr>
          <w:b/>
        </w:rPr>
      </w:pPr>
      <w:r w:rsidRPr="007932A9">
        <w:rPr>
          <w:rFonts w:ascii="Abadi" w:hAnsi="Abadi" w:cs="Abadi"/>
          <w:b/>
        </w:rPr>
        <w:t>DICHIARA</w:t>
      </w:r>
    </w:p>
    <w:p w:rsidR="007932A9" w:rsidRDefault="00CF325B">
      <w:pPr>
        <w:pStyle w:val="Normale1"/>
        <w:tabs>
          <w:tab w:val="center" w:pos="4819"/>
          <w:tab w:val="right" w:pos="9638"/>
        </w:tabs>
        <w:spacing w:line="360" w:lineRule="auto"/>
        <w:jc w:val="both"/>
        <w:rPr>
          <w:rFonts w:ascii="Abadi" w:hAnsi="Abadi" w:cs="Abadi"/>
        </w:rPr>
      </w:pPr>
      <w:r w:rsidRPr="007932A9">
        <w:rPr>
          <w:rFonts w:ascii="Abadi" w:hAnsi="Abadi" w:cs="Abadi"/>
        </w:rPr>
        <w:t>la propria disponibilità ad essere inserito/a nell’elen</w:t>
      </w:r>
      <w:r w:rsidR="001C5C76">
        <w:rPr>
          <w:rFonts w:ascii="Abadi" w:hAnsi="Abadi" w:cs="Abadi"/>
        </w:rPr>
        <w:t xml:space="preserve">co dei candidati </w:t>
      </w:r>
      <w:r w:rsidR="00121802">
        <w:rPr>
          <w:rFonts w:ascii="Abadi" w:hAnsi="Abadi" w:cs="Abadi"/>
        </w:rPr>
        <w:t>per</w:t>
      </w:r>
      <w:r w:rsidR="00853E7F">
        <w:rPr>
          <w:rFonts w:ascii="Abadi" w:hAnsi="Abadi" w:cs="Abadi"/>
        </w:rPr>
        <w:t xml:space="preserve"> l’elezione</w:t>
      </w:r>
      <w:r w:rsidR="00121802">
        <w:rPr>
          <w:rFonts w:ascii="Abadi" w:hAnsi="Abadi" w:cs="Abadi"/>
        </w:rPr>
        <w:t xml:space="preserve"> </w:t>
      </w:r>
      <w:r w:rsidR="00853E7F">
        <w:rPr>
          <w:rFonts w:ascii="Abadi" w:hAnsi="Abadi" w:cs="Abadi"/>
        </w:rPr>
        <w:t>degli</w:t>
      </w:r>
      <w:r w:rsidR="00121802">
        <w:rPr>
          <w:rFonts w:ascii="Abadi" w:hAnsi="Abadi" w:cs="Abadi"/>
        </w:rPr>
        <w:t xml:space="preserve"> organi collegiali </w:t>
      </w:r>
      <w:r w:rsidR="00121802" w:rsidRPr="007932A9">
        <w:rPr>
          <w:rFonts w:ascii="Abadi" w:hAnsi="Abadi" w:cs="Abadi"/>
        </w:rPr>
        <w:t>della Sezione di Sassari del Club Alpino Italiano</w:t>
      </w:r>
      <w:r w:rsidR="007932A9">
        <w:rPr>
          <w:rFonts w:ascii="Abadi" w:hAnsi="Abadi" w:cs="Abadi"/>
        </w:rPr>
        <w:t>:</w:t>
      </w:r>
    </w:p>
    <w:p w:rsidR="00CF325B" w:rsidRPr="007932A9" w:rsidRDefault="007932A9">
      <w:pPr>
        <w:pStyle w:val="Normale1"/>
        <w:tabs>
          <w:tab w:val="center" w:pos="4819"/>
          <w:tab w:val="right" w:pos="9638"/>
        </w:tabs>
        <w:spacing w:line="360" w:lineRule="auto"/>
        <w:jc w:val="both"/>
      </w:pPr>
      <w:r w:rsidRPr="007932A9">
        <w:rPr>
          <w:rFonts w:ascii="Abadi" w:hAnsi="Abadi" w:cs="Abadi"/>
        </w:rPr>
        <w:t>(spuntare la voce che interessa)</w:t>
      </w:r>
    </w:p>
    <w:p w:rsidR="007932A9" w:rsidRDefault="00CF325B" w:rsidP="001C5C76">
      <w:pPr>
        <w:pStyle w:val="Normale1"/>
        <w:tabs>
          <w:tab w:val="center" w:pos="567"/>
          <w:tab w:val="right" w:pos="9638"/>
        </w:tabs>
        <w:spacing w:line="360" w:lineRule="auto"/>
        <w:jc w:val="both"/>
        <w:rPr>
          <w:rFonts w:ascii="Abadi" w:hAnsi="Abadi" w:cs="Abadi"/>
        </w:rPr>
      </w:pPr>
      <w:r w:rsidRPr="004513EF">
        <w:rPr>
          <w:b/>
          <w:sz w:val="28"/>
          <w:szCs w:val="28"/>
        </w:rPr>
        <w:t>□</w:t>
      </w:r>
      <w:r w:rsidRPr="007932A9">
        <w:rPr>
          <w:rFonts w:ascii="Abadi" w:eastAsia="Abadi" w:hAnsi="Abadi" w:cs="Abadi"/>
        </w:rPr>
        <w:t xml:space="preserve"> </w:t>
      </w:r>
      <w:r w:rsidR="001C5C76">
        <w:rPr>
          <w:rFonts w:ascii="Abadi" w:eastAsia="Abadi" w:hAnsi="Abadi" w:cs="Abadi"/>
        </w:rPr>
        <w:tab/>
        <w:t xml:space="preserve">   </w:t>
      </w:r>
      <w:r w:rsidR="007932A9">
        <w:rPr>
          <w:rFonts w:ascii="Abadi" w:hAnsi="Abadi" w:cs="Abadi"/>
        </w:rPr>
        <w:t>Consigli</w:t>
      </w:r>
      <w:r w:rsidR="00121802">
        <w:rPr>
          <w:rFonts w:ascii="Abadi" w:hAnsi="Abadi" w:cs="Abadi"/>
        </w:rPr>
        <w:t>o</w:t>
      </w:r>
      <w:r w:rsidR="007932A9">
        <w:rPr>
          <w:rFonts w:ascii="Abadi" w:hAnsi="Abadi" w:cs="Abadi"/>
        </w:rPr>
        <w:t xml:space="preserve"> Direttivo </w:t>
      </w:r>
    </w:p>
    <w:p w:rsidR="00CF325B" w:rsidRDefault="00CF325B">
      <w:pPr>
        <w:pStyle w:val="Normale1"/>
        <w:tabs>
          <w:tab w:val="center" w:pos="4819"/>
          <w:tab w:val="right" w:pos="9638"/>
        </w:tabs>
        <w:spacing w:line="360" w:lineRule="auto"/>
        <w:jc w:val="both"/>
        <w:rPr>
          <w:rFonts w:ascii="Abadi" w:hAnsi="Abadi" w:cs="Abadi"/>
        </w:rPr>
      </w:pPr>
      <w:r w:rsidRPr="004513EF">
        <w:rPr>
          <w:b/>
          <w:sz w:val="28"/>
          <w:szCs w:val="28"/>
        </w:rPr>
        <w:t>□</w:t>
      </w:r>
      <w:r w:rsidR="00A24067">
        <w:rPr>
          <w:rFonts w:ascii="Abadi" w:hAnsi="Abadi" w:cs="Abadi"/>
        </w:rPr>
        <w:t xml:space="preserve"> </w:t>
      </w:r>
      <w:r w:rsidR="001C5C76">
        <w:rPr>
          <w:rFonts w:ascii="Abadi" w:hAnsi="Abadi" w:cs="Abadi"/>
        </w:rPr>
        <w:t xml:space="preserve">   </w:t>
      </w:r>
      <w:r w:rsidR="00121802">
        <w:rPr>
          <w:rFonts w:ascii="Abadi" w:hAnsi="Abadi" w:cs="Abadi"/>
        </w:rPr>
        <w:t xml:space="preserve">Collegio dei </w:t>
      </w:r>
      <w:r w:rsidR="00645015">
        <w:rPr>
          <w:rFonts w:ascii="Abadi" w:hAnsi="Abadi" w:cs="Abadi"/>
        </w:rPr>
        <w:t>R</w:t>
      </w:r>
      <w:r w:rsidR="00A24067">
        <w:rPr>
          <w:rFonts w:ascii="Abadi" w:hAnsi="Abadi" w:cs="Abadi"/>
        </w:rPr>
        <w:t>e</w:t>
      </w:r>
      <w:r w:rsidR="000B2C09">
        <w:rPr>
          <w:rFonts w:ascii="Abadi" w:hAnsi="Abadi" w:cs="Abadi"/>
        </w:rPr>
        <w:t>visori</w:t>
      </w:r>
      <w:r w:rsidR="00A24067">
        <w:rPr>
          <w:rFonts w:ascii="Abadi" w:hAnsi="Abadi" w:cs="Abadi"/>
        </w:rPr>
        <w:t xml:space="preserve"> dei conti</w:t>
      </w:r>
    </w:p>
    <w:p w:rsidR="00CF325B" w:rsidRPr="00121802" w:rsidRDefault="00A24067">
      <w:pPr>
        <w:pStyle w:val="Normale1"/>
        <w:tabs>
          <w:tab w:val="center" w:pos="4819"/>
          <w:tab w:val="right" w:pos="9638"/>
        </w:tabs>
        <w:spacing w:line="360" w:lineRule="auto"/>
        <w:jc w:val="both"/>
        <w:rPr>
          <w:rFonts w:ascii="Abadi" w:hAnsi="Abadi" w:cs="Abadi"/>
        </w:rPr>
      </w:pPr>
      <w:r w:rsidRPr="004513EF">
        <w:rPr>
          <w:b/>
          <w:sz w:val="28"/>
          <w:szCs w:val="28"/>
        </w:rPr>
        <w:t>□</w:t>
      </w:r>
      <w:r>
        <w:rPr>
          <w:rFonts w:ascii="Abadi" w:hAnsi="Abadi" w:cs="Abadi"/>
        </w:rPr>
        <w:t xml:space="preserve"> </w:t>
      </w:r>
      <w:r w:rsidR="001C5C76">
        <w:rPr>
          <w:rFonts w:ascii="Abadi" w:hAnsi="Abadi" w:cs="Abadi"/>
        </w:rPr>
        <w:t xml:space="preserve">   </w:t>
      </w:r>
      <w:r w:rsidR="00121802">
        <w:rPr>
          <w:rFonts w:ascii="Abadi" w:hAnsi="Abadi" w:cs="Abadi"/>
        </w:rPr>
        <w:t>Collegio dei Probiviri</w:t>
      </w:r>
    </w:p>
    <w:p w:rsidR="004513EF" w:rsidRDefault="004513EF">
      <w:pPr>
        <w:pStyle w:val="Normale1"/>
        <w:tabs>
          <w:tab w:val="left" w:pos="6379"/>
          <w:tab w:val="left" w:pos="6521"/>
        </w:tabs>
        <w:spacing w:line="360" w:lineRule="auto"/>
        <w:jc w:val="both"/>
        <w:rPr>
          <w:rFonts w:ascii="Abadi" w:hAnsi="Abadi" w:cs="Abadi"/>
        </w:rPr>
      </w:pPr>
    </w:p>
    <w:p w:rsidR="00CF325B" w:rsidRPr="007932A9" w:rsidRDefault="00CF325B">
      <w:pPr>
        <w:pStyle w:val="Normale1"/>
        <w:tabs>
          <w:tab w:val="left" w:pos="6379"/>
          <w:tab w:val="left" w:pos="6521"/>
        </w:tabs>
        <w:spacing w:line="360" w:lineRule="auto"/>
        <w:jc w:val="both"/>
      </w:pPr>
      <w:r w:rsidRPr="007932A9">
        <w:rPr>
          <w:rFonts w:ascii="Abadi" w:hAnsi="Abadi" w:cs="Abadi"/>
        </w:rPr>
        <w:t>Nel caso risultasse</w:t>
      </w:r>
      <w:r w:rsidR="004513EF">
        <w:rPr>
          <w:rFonts w:ascii="Abadi" w:hAnsi="Abadi" w:cs="Abadi"/>
        </w:rPr>
        <w:t xml:space="preserve"> eletto/a, sin da ora, altresì</w:t>
      </w:r>
    </w:p>
    <w:p w:rsidR="00CF325B" w:rsidRPr="007932A9" w:rsidRDefault="00CF325B">
      <w:pPr>
        <w:pStyle w:val="Normale1"/>
        <w:tabs>
          <w:tab w:val="left" w:pos="6379"/>
          <w:tab w:val="left" w:pos="6521"/>
        </w:tabs>
        <w:spacing w:line="360" w:lineRule="auto"/>
        <w:jc w:val="center"/>
      </w:pPr>
      <w:r w:rsidRPr="007932A9">
        <w:rPr>
          <w:rFonts w:ascii="Abadi" w:hAnsi="Abadi" w:cs="Abadi"/>
        </w:rPr>
        <w:t>DICHIARA:</w:t>
      </w:r>
    </w:p>
    <w:p w:rsidR="00CF325B" w:rsidRPr="00A24067" w:rsidRDefault="00A24067" w:rsidP="00A24067">
      <w:pPr>
        <w:pStyle w:val="Normale1"/>
        <w:numPr>
          <w:ilvl w:val="0"/>
          <w:numId w:val="3"/>
        </w:numPr>
        <w:tabs>
          <w:tab w:val="clear" w:pos="152"/>
          <w:tab w:val="num" w:pos="284"/>
          <w:tab w:val="center" w:pos="900"/>
          <w:tab w:val="right" w:pos="9638"/>
        </w:tabs>
        <w:spacing w:line="360" w:lineRule="auto"/>
        <w:ind w:left="284" w:hanging="284"/>
        <w:jc w:val="both"/>
        <w:rPr>
          <w:rFonts w:ascii="Abadi" w:hAnsi="Abadi" w:cs="Abadi"/>
        </w:rPr>
      </w:pPr>
      <w:r w:rsidRPr="007932A9">
        <w:rPr>
          <w:rFonts w:ascii="Abadi" w:hAnsi="Abadi" w:cs="Abadi"/>
        </w:rPr>
        <w:t xml:space="preserve">Di </w:t>
      </w:r>
      <w:r w:rsidR="00CF325B" w:rsidRPr="007932A9">
        <w:rPr>
          <w:rFonts w:ascii="Abadi" w:hAnsi="Abadi" w:cs="Abadi"/>
        </w:rPr>
        <w:t>essere Socio CAI in via continuativa dall’anno __________</w:t>
      </w:r>
      <w:r>
        <w:rPr>
          <w:rFonts w:ascii="Abadi" w:hAnsi="Abadi" w:cs="Abadi"/>
        </w:rPr>
        <w:t xml:space="preserve"> (minimo due anni)</w:t>
      </w:r>
      <w:r w:rsidR="00CF325B" w:rsidRPr="007932A9">
        <w:rPr>
          <w:rFonts w:ascii="Abadi" w:hAnsi="Abadi" w:cs="Abadi"/>
        </w:rPr>
        <w:t xml:space="preserve">; </w:t>
      </w:r>
    </w:p>
    <w:p w:rsidR="00CF325B" w:rsidRPr="00A24067" w:rsidRDefault="00A24067" w:rsidP="00A24067">
      <w:pPr>
        <w:pStyle w:val="Normale1"/>
        <w:numPr>
          <w:ilvl w:val="0"/>
          <w:numId w:val="3"/>
        </w:numPr>
        <w:tabs>
          <w:tab w:val="clear" w:pos="152"/>
          <w:tab w:val="num" w:pos="284"/>
          <w:tab w:val="center" w:pos="900"/>
          <w:tab w:val="right" w:pos="9638"/>
        </w:tabs>
        <w:spacing w:line="360" w:lineRule="auto"/>
        <w:ind w:left="284" w:hanging="284"/>
        <w:jc w:val="both"/>
        <w:rPr>
          <w:rFonts w:ascii="Abadi" w:hAnsi="Abadi" w:cs="Abadi"/>
        </w:rPr>
      </w:pPr>
      <w:r w:rsidRPr="007932A9">
        <w:rPr>
          <w:rFonts w:ascii="Abadi" w:hAnsi="Abadi" w:cs="Abadi"/>
        </w:rPr>
        <w:t xml:space="preserve">La </w:t>
      </w:r>
      <w:r w:rsidR="00CF325B" w:rsidRPr="007932A9">
        <w:rPr>
          <w:rFonts w:ascii="Abadi" w:hAnsi="Abadi" w:cs="Abadi"/>
        </w:rPr>
        <w:t>disponibilità a ricoprire la carica elettiva, per la quale è candidato/a;</w:t>
      </w:r>
    </w:p>
    <w:p w:rsidR="00CF325B" w:rsidRDefault="00A24067" w:rsidP="00A24067">
      <w:pPr>
        <w:pStyle w:val="Normale1"/>
        <w:numPr>
          <w:ilvl w:val="0"/>
          <w:numId w:val="3"/>
        </w:numPr>
        <w:tabs>
          <w:tab w:val="clear" w:pos="152"/>
          <w:tab w:val="num" w:pos="284"/>
          <w:tab w:val="center" w:pos="900"/>
          <w:tab w:val="right" w:pos="9638"/>
        </w:tabs>
        <w:spacing w:line="360" w:lineRule="auto"/>
        <w:ind w:left="284" w:hanging="284"/>
        <w:jc w:val="both"/>
        <w:rPr>
          <w:rFonts w:ascii="Abadi" w:hAnsi="Abadi" w:cs="Abadi"/>
        </w:rPr>
      </w:pPr>
      <w:r w:rsidRPr="007932A9">
        <w:rPr>
          <w:rFonts w:ascii="Abadi" w:hAnsi="Abadi" w:cs="Abadi"/>
        </w:rPr>
        <w:t xml:space="preserve">Di </w:t>
      </w:r>
      <w:r w:rsidR="00CF325B" w:rsidRPr="007932A9">
        <w:rPr>
          <w:rFonts w:ascii="Abadi" w:hAnsi="Abadi" w:cs="Abadi"/>
        </w:rPr>
        <w:t>essere in possesso dei requisiti e delle condizioni di eleggibilità stabiliti dal Titolo VIII del Regolamento Generale del CAI e dall’art. 32 dello Statuto sezionale;</w:t>
      </w:r>
    </w:p>
    <w:p w:rsidR="001C5C76" w:rsidRPr="00A24067" w:rsidRDefault="001C5C76" w:rsidP="00A24067">
      <w:pPr>
        <w:pStyle w:val="Normale1"/>
        <w:numPr>
          <w:ilvl w:val="0"/>
          <w:numId w:val="3"/>
        </w:numPr>
        <w:tabs>
          <w:tab w:val="clear" w:pos="152"/>
          <w:tab w:val="num" w:pos="284"/>
          <w:tab w:val="center" w:pos="900"/>
          <w:tab w:val="right" w:pos="9638"/>
        </w:tabs>
        <w:spacing w:line="360" w:lineRule="auto"/>
        <w:ind w:left="284" w:hanging="284"/>
        <w:jc w:val="both"/>
        <w:rPr>
          <w:rFonts w:ascii="Abadi" w:hAnsi="Abadi" w:cs="Abadi"/>
        </w:rPr>
      </w:pPr>
      <w:r>
        <w:rPr>
          <w:rFonts w:ascii="Abadi" w:hAnsi="Abadi" w:cs="Abadi"/>
        </w:rPr>
        <w:t xml:space="preserve">Di essere disponibile ad optare </w:t>
      </w:r>
      <w:r w:rsidRPr="001C5C76">
        <w:rPr>
          <w:rFonts w:ascii="Abadi" w:hAnsi="Abadi" w:cs="Abadi"/>
        </w:rPr>
        <w:t xml:space="preserve">per la carica in oggetto, al momento della proclamazione dei risultati, nella </w:t>
      </w:r>
      <w:r w:rsidRPr="001C5C76">
        <w:rPr>
          <w:rFonts w:ascii="Abadi" w:hAnsi="Abadi" w:cs="Abadi"/>
        </w:rPr>
        <w:tab/>
        <w:t>eventualità della esistenza d</w:t>
      </w:r>
      <w:r>
        <w:rPr>
          <w:rFonts w:ascii="Abadi" w:hAnsi="Abadi" w:cs="Abadi"/>
        </w:rPr>
        <w:t>i condizioni di incompatibilità;</w:t>
      </w:r>
    </w:p>
    <w:p w:rsidR="007932A9" w:rsidRPr="007932A9" w:rsidRDefault="00A24067" w:rsidP="00A24067">
      <w:pPr>
        <w:pStyle w:val="Normale1"/>
        <w:numPr>
          <w:ilvl w:val="0"/>
          <w:numId w:val="3"/>
        </w:numPr>
        <w:tabs>
          <w:tab w:val="clear" w:pos="152"/>
          <w:tab w:val="num" w:pos="284"/>
          <w:tab w:val="center" w:pos="900"/>
          <w:tab w:val="right" w:pos="9638"/>
        </w:tabs>
        <w:spacing w:line="360" w:lineRule="auto"/>
        <w:ind w:left="284" w:hanging="284"/>
        <w:jc w:val="both"/>
        <w:rPr>
          <w:rFonts w:ascii="Abadi" w:hAnsi="Abadi" w:cs="Abadi"/>
        </w:rPr>
      </w:pPr>
      <w:r>
        <w:rPr>
          <w:rFonts w:ascii="Abadi" w:hAnsi="Abadi" w:cs="Abadi"/>
        </w:rPr>
        <w:t>Di non aver</w:t>
      </w:r>
      <w:r w:rsidR="007932A9" w:rsidRPr="007932A9">
        <w:rPr>
          <w:rFonts w:ascii="Abadi" w:hAnsi="Abadi" w:cs="Abadi"/>
        </w:rPr>
        <w:t xml:space="preserve"> riportato condanne per un delitto non colposo;</w:t>
      </w:r>
    </w:p>
    <w:p w:rsidR="007932A9" w:rsidRPr="007932A9" w:rsidRDefault="00A24067" w:rsidP="00A24067">
      <w:pPr>
        <w:pStyle w:val="Normale1"/>
        <w:numPr>
          <w:ilvl w:val="0"/>
          <w:numId w:val="3"/>
        </w:numPr>
        <w:tabs>
          <w:tab w:val="clear" w:pos="152"/>
          <w:tab w:val="num" w:pos="284"/>
          <w:tab w:val="center" w:pos="900"/>
          <w:tab w:val="right" w:pos="9638"/>
        </w:tabs>
        <w:spacing w:line="360" w:lineRule="auto"/>
        <w:ind w:left="284" w:hanging="284"/>
        <w:jc w:val="both"/>
        <w:rPr>
          <w:rFonts w:ascii="Abadi" w:hAnsi="Abadi" w:cs="Abadi"/>
        </w:rPr>
      </w:pPr>
      <w:r>
        <w:rPr>
          <w:rFonts w:ascii="Abadi" w:hAnsi="Abadi" w:cs="Abadi"/>
        </w:rPr>
        <w:t xml:space="preserve">Di essere privo </w:t>
      </w:r>
      <w:r w:rsidR="007932A9" w:rsidRPr="007932A9">
        <w:rPr>
          <w:rFonts w:ascii="Abadi" w:hAnsi="Abadi" w:cs="Abadi"/>
        </w:rPr>
        <w:t>di interessi personali diretti o indiretti nella gestione del patrimonio Sociale;</w:t>
      </w:r>
    </w:p>
    <w:p w:rsidR="007932A9" w:rsidRDefault="00A24067" w:rsidP="00A24067">
      <w:pPr>
        <w:pStyle w:val="Normale1"/>
        <w:numPr>
          <w:ilvl w:val="0"/>
          <w:numId w:val="3"/>
        </w:numPr>
        <w:tabs>
          <w:tab w:val="clear" w:pos="152"/>
          <w:tab w:val="num" w:pos="284"/>
          <w:tab w:val="center" w:pos="900"/>
          <w:tab w:val="right" w:pos="9638"/>
        </w:tabs>
        <w:spacing w:line="360" w:lineRule="auto"/>
        <w:ind w:left="284" w:hanging="284"/>
        <w:jc w:val="both"/>
        <w:rPr>
          <w:rFonts w:ascii="Abadi" w:hAnsi="Abadi" w:cs="Abadi"/>
        </w:rPr>
      </w:pPr>
      <w:r>
        <w:rPr>
          <w:rFonts w:ascii="Abadi" w:hAnsi="Abadi" w:cs="Abadi"/>
        </w:rPr>
        <w:t>Di avere</w:t>
      </w:r>
      <w:r w:rsidR="007932A9" w:rsidRPr="007932A9">
        <w:rPr>
          <w:rFonts w:ascii="Abadi" w:hAnsi="Abadi" w:cs="Abadi"/>
        </w:rPr>
        <w:t xml:space="preserve"> capacità e competenza per attuare e conseguire gli scopi indicati dallo Statuto e dal Regolamento generale del Club Alpino Italiano.</w:t>
      </w:r>
    </w:p>
    <w:p w:rsidR="009675A0" w:rsidRDefault="009675A0" w:rsidP="009675A0">
      <w:pPr>
        <w:pStyle w:val="Normale1"/>
        <w:tabs>
          <w:tab w:val="center" w:pos="900"/>
          <w:tab w:val="right" w:pos="9638"/>
        </w:tabs>
        <w:spacing w:line="360" w:lineRule="auto"/>
        <w:ind w:left="284"/>
        <w:jc w:val="both"/>
        <w:rPr>
          <w:rFonts w:ascii="Abadi" w:hAnsi="Abadi" w:cs="Abadi"/>
        </w:rPr>
      </w:pPr>
    </w:p>
    <w:p w:rsidR="004513EF" w:rsidRDefault="004513EF" w:rsidP="009675A0">
      <w:pPr>
        <w:pStyle w:val="Normale1"/>
        <w:tabs>
          <w:tab w:val="center" w:pos="900"/>
          <w:tab w:val="right" w:pos="9638"/>
        </w:tabs>
        <w:spacing w:line="360" w:lineRule="auto"/>
        <w:ind w:left="284"/>
        <w:jc w:val="both"/>
        <w:rPr>
          <w:rFonts w:ascii="Abadi" w:hAnsi="Abadi" w:cs="Abadi"/>
        </w:rPr>
      </w:pPr>
      <w:r>
        <w:rPr>
          <w:rFonts w:ascii="Abadi" w:hAnsi="Abadi" w:cs="Abadi"/>
        </w:rPr>
        <w:t xml:space="preserve">Segue </w:t>
      </w:r>
      <w:r w:rsidRPr="00A24067">
        <w:rPr>
          <w:rFonts w:ascii="Abadi" w:hAnsi="Abadi" w:cs="Abadi"/>
        </w:rPr>
        <w:t>Curriculum vitae personale</w:t>
      </w:r>
    </w:p>
    <w:p w:rsidR="004513EF" w:rsidRPr="00A24067" w:rsidRDefault="004513EF" w:rsidP="009675A0">
      <w:pPr>
        <w:pStyle w:val="Normale1"/>
        <w:tabs>
          <w:tab w:val="center" w:pos="900"/>
          <w:tab w:val="right" w:pos="9638"/>
        </w:tabs>
        <w:spacing w:line="360" w:lineRule="auto"/>
        <w:ind w:left="284"/>
        <w:jc w:val="both"/>
        <w:rPr>
          <w:rFonts w:ascii="Abadi" w:hAnsi="Abadi" w:cs="Abadi"/>
        </w:rPr>
      </w:pPr>
      <w:r>
        <w:rPr>
          <w:rFonts w:ascii="Abadi" w:hAnsi="Abadi" w:cs="Abadi"/>
        </w:rPr>
        <w:br w:type="page"/>
      </w:r>
    </w:p>
    <w:p w:rsidR="00CF325B" w:rsidRPr="001C5C76" w:rsidRDefault="00CF325B" w:rsidP="001C5C76">
      <w:pPr>
        <w:pStyle w:val="Normale1"/>
        <w:numPr>
          <w:ilvl w:val="0"/>
          <w:numId w:val="3"/>
        </w:numPr>
        <w:tabs>
          <w:tab w:val="clear" w:pos="152"/>
          <w:tab w:val="num" w:pos="284"/>
          <w:tab w:val="center" w:pos="900"/>
          <w:tab w:val="right" w:pos="9638"/>
        </w:tabs>
        <w:spacing w:line="360" w:lineRule="auto"/>
        <w:ind w:left="284" w:hanging="284"/>
        <w:jc w:val="both"/>
        <w:rPr>
          <w:rFonts w:ascii="Abadi" w:hAnsi="Abadi" w:cs="Abadi"/>
        </w:rPr>
      </w:pPr>
      <w:r w:rsidRPr="00A24067">
        <w:rPr>
          <w:rFonts w:ascii="Abadi" w:hAnsi="Abadi" w:cs="Abadi"/>
        </w:rPr>
        <w:lastRenderedPageBreak/>
        <w:t xml:space="preserve"> </w:t>
      </w:r>
      <w:r w:rsidRPr="007932A9">
        <w:rPr>
          <w:rFonts w:ascii="Abadi" w:hAnsi="Abadi" w:cs="Abadi"/>
        </w:rPr>
        <w:t xml:space="preserve">di essere in possesso del seguente </w:t>
      </w:r>
      <w:r w:rsidR="001C5C76" w:rsidRPr="00A24067">
        <w:rPr>
          <w:rFonts w:ascii="Abadi" w:hAnsi="Abadi" w:cs="Abadi"/>
        </w:rPr>
        <w:t>Curriculum vitae personale</w:t>
      </w:r>
      <w:r w:rsidRPr="001C5C76">
        <w:rPr>
          <w:rFonts w:ascii="Abadi" w:hAnsi="Abadi" w:cs="Abadi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6"/>
      </w:tblGrid>
      <w:tr w:rsidR="00A24067" w:rsidRPr="00A53689" w:rsidTr="00A53689">
        <w:tc>
          <w:tcPr>
            <w:tcW w:w="10346" w:type="dxa"/>
            <w:shd w:val="clear" w:color="auto" w:fill="auto"/>
          </w:tcPr>
          <w:p w:rsidR="00A24067" w:rsidRPr="00A53689" w:rsidRDefault="00A24067" w:rsidP="00A53689">
            <w:pPr>
              <w:pStyle w:val="Norma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both"/>
              <w:rPr>
                <w:rFonts w:ascii="Abadi" w:hAnsi="Abadi" w:cs="Abadi"/>
                <w:u w:val="single"/>
              </w:rPr>
            </w:pPr>
          </w:p>
        </w:tc>
      </w:tr>
      <w:tr w:rsidR="00A24067" w:rsidRPr="00A53689" w:rsidTr="00A53689">
        <w:tc>
          <w:tcPr>
            <w:tcW w:w="10346" w:type="dxa"/>
            <w:shd w:val="clear" w:color="auto" w:fill="auto"/>
          </w:tcPr>
          <w:p w:rsidR="00A24067" w:rsidRPr="00A53689" w:rsidRDefault="00A24067" w:rsidP="00A53689">
            <w:pPr>
              <w:pStyle w:val="Norma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both"/>
              <w:rPr>
                <w:rFonts w:ascii="Abadi" w:hAnsi="Abadi" w:cs="Abadi"/>
                <w:u w:val="single"/>
              </w:rPr>
            </w:pPr>
          </w:p>
        </w:tc>
      </w:tr>
      <w:tr w:rsidR="00A24067" w:rsidRPr="00A53689" w:rsidTr="00A53689">
        <w:tc>
          <w:tcPr>
            <w:tcW w:w="10346" w:type="dxa"/>
            <w:shd w:val="clear" w:color="auto" w:fill="auto"/>
          </w:tcPr>
          <w:p w:rsidR="00A24067" w:rsidRPr="00A53689" w:rsidRDefault="00A24067" w:rsidP="00A53689">
            <w:pPr>
              <w:pStyle w:val="Norma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both"/>
              <w:rPr>
                <w:rFonts w:ascii="Abadi" w:hAnsi="Abadi" w:cs="Abadi"/>
                <w:u w:val="single"/>
              </w:rPr>
            </w:pPr>
          </w:p>
        </w:tc>
      </w:tr>
      <w:tr w:rsidR="00A24067" w:rsidRPr="00A53689" w:rsidTr="00A53689">
        <w:tc>
          <w:tcPr>
            <w:tcW w:w="10346" w:type="dxa"/>
            <w:shd w:val="clear" w:color="auto" w:fill="auto"/>
          </w:tcPr>
          <w:p w:rsidR="00A24067" w:rsidRPr="00A53689" w:rsidRDefault="00A24067" w:rsidP="00A53689">
            <w:pPr>
              <w:pStyle w:val="Norma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both"/>
              <w:rPr>
                <w:rFonts w:ascii="Abadi" w:hAnsi="Abadi" w:cs="Abadi"/>
                <w:u w:val="single"/>
              </w:rPr>
            </w:pPr>
          </w:p>
        </w:tc>
      </w:tr>
      <w:tr w:rsidR="004513EF" w:rsidRPr="00A53689" w:rsidTr="00A53689">
        <w:tc>
          <w:tcPr>
            <w:tcW w:w="10346" w:type="dxa"/>
            <w:shd w:val="clear" w:color="auto" w:fill="auto"/>
          </w:tcPr>
          <w:p w:rsidR="004513EF" w:rsidRPr="00A53689" w:rsidRDefault="004513EF" w:rsidP="00A53689">
            <w:pPr>
              <w:pStyle w:val="Norma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both"/>
              <w:rPr>
                <w:rFonts w:ascii="Abadi" w:hAnsi="Abadi" w:cs="Abadi"/>
                <w:u w:val="single"/>
              </w:rPr>
            </w:pPr>
          </w:p>
        </w:tc>
      </w:tr>
      <w:tr w:rsidR="004513EF" w:rsidRPr="00A53689" w:rsidTr="00A53689">
        <w:tc>
          <w:tcPr>
            <w:tcW w:w="10346" w:type="dxa"/>
            <w:shd w:val="clear" w:color="auto" w:fill="auto"/>
          </w:tcPr>
          <w:p w:rsidR="004513EF" w:rsidRPr="00A53689" w:rsidRDefault="004513EF" w:rsidP="00A53689">
            <w:pPr>
              <w:pStyle w:val="Norma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both"/>
              <w:rPr>
                <w:rFonts w:ascii="Abadi" w:hAnsi="Abadi" w:cs="Abadi"/>
                <w:u w:val="single"/>
              </w:rPr>
            </w:pPr>
          </w:p>
        </w:tc>
      </w:tr>
    </w:tbl>
    <w:p w:rsidR="00A24067" w:rsidRDefault="00A24067" w:rsidP="00A24067">
      <w:pPr>
        <w:pStyle w:val="Normale1"/>
        <w:tabs>
          <w:tab w:val="center" w:pos="900"/>
          <w:tab w:val="right" w:pos="9638"/>
        </w:tabs>
        <w:spacing w:line="360" w:lineRule="auto"/>
        <w:jc w:val="both"/>
        <w:rPr>
          <w:rFonts w:ascii="Abadi" w:hAnsi="Abadi" w:cs="Abadi"/>
        </w:rPr>
      </w:pPr>
    </w:p>
    <w:p w:rsidR="00A24067" w:rsidRPr="00A24067" w:rsidRDefault="00A24067" w:rsidP="00A24067">
      <w:pPr>
        <w:pStyle w:val="Normale1"/>
        <w:numPr>
          <w:ilvl w:val="0"/>
          <w:numId w:val="3"/>
        </w:numPr>
        <w:tabs>
          <w:tab w:val="clear" w:pos="152"/>
          <w:tab w:val="num" w:pos="284"/>
          <w:tab w:val="center" w:pos="900"/>
          <w:tab w:val="right" w:pos="9638"/>
        </w:tabs>
        <w:spacing w:line="360" w:lineRule="auto"/>
        <w:ind w:left="284" w:hanging="284"/>
        <w:jc w:val="both"/>
        <w:rPr>
          <w:rFonts w:ascii="Abadi" w:hAnsi="Abadi" w:cs="Abadi"/>
        </w:rPr>
      </w:pPr>
      <w:r w:rsidRPr="00A24067">
        <w:rPr>
          <w:rFonts w:ascii="Abadi" w:hAnsi="Abadi" w:cs="Abadi"/>
        </w:rPr>
        <w:t>Cariche associative sezionali, regionali, nazionali ricoperte: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6"/>
      </w:tblGrid>
      <w:tr w:rsidR="00A24067" w:rsidRPr="00A53689" w:rsidTr="00A53689">
        <w:tc>
          <w:tcPr>
            <w:tcW w:w="10346" w:type="dxa"/>
            <w:shd w:val="clear" w:color="auto" w:fill="auto"/>
          </w:tcPr>
          <w:p w:rsidR="00A24067" w:rsidRPr="00A53689" w:rsidRDefault="00A24067" w:rsidP="00A53689">
            <w:pPr>
              <w:pStyle w:val="Norma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both"/>
              <w:rPr>
                <w:rFonts w:ascii="Abadi" w:hAnsi="Abadi" w:cs="Abadi"/>
                <w:u w:val="single"/>
              </w:rPr>
            </w:pPr>
          </w:p>
        </w:tc>
      </w:tr>
      <w:tr w:rsidR="00A24067" w:rsidRPr="00A53689" w:rsidTr="00A53689">
        <w:tc>
          <w:tcPr>
            <w:tcW w:w="10346" w:type="dxa"/>
            <w:shd w:val="clear" w:color="auto" w:fill="auto"/>
          </w:tcPr>
          <w:p w:rsidR="00A24067" w:rsidRPr="00A53689" w:rsidRDefault="00A24067" w:rsidP="00A53689">
            <w:pPr>
              <w:pStyle w:val="Norma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both"/>
              <w:rPr>
                <w:rFonts w:ascii="Abadi" w:hAnsi="Abadi" w:cs="Abadi"/>
                <w:u w:val="single"/>
              </w:rPr>
            </w:pPr>
          </w:p>
        </w:tc>
      </w:tr>
      <w:tr w:rsidR="00A24067" w:rsidRPr="00A53689" w:rsidTr="00A53689">
        <w:tc>
          <w:tcPr>
            <w:tcW w:w="10346" w:type="dxa"/>
            <w:shd w:val="clear" w:color="auto" w:fill="auto"/>
          </w:tcPr>
          <w:p w:rsidR="00A24067" w:rsidRPr="00A53689" w:rsidRDefault="00A24067" w:rsidP="00A53689">
            <w:pPr>
              <w:pStyle w:val="Norma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both"/>
              <w:rPr>
                <w:rFonts w:ascii="Abadi" w:hAnsi="Abadi" w:cs="Abadi"/>
                <w:u w:val="single"/>
              </w:rPr>
            </w:pPr>
          </w:p>
        </w:tc>
      </w:tr>
      <w:tr w:rsidR="00A24067" w:rsidRPr="00A53689" w:rsidTr="00A53689">
        <w:tc>
          <w:tcPr>
            <w:tcW w:w="10346" w:type="dxa"/>
            <w:shd w:val="clear" w:color="auto" w:fill="auto"/>
          </w:tcPr>
          <w:p w:rsidR="00A24067" w:rsidRPr="00A53689" w:rsidRDefault="00A24067" w:rsidP="00A53689">
            <w:pPr>
              <w:pStyle w:val="Norma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both"/>
              <w:rPr>
                <w:rFonts w:ascii="Abadi" w:hAnsi="Abadi" w:cs="Abadi"/>
                <w:u w:val="single"/>
              </w:rPr>
            </w:pPr>
          </w:p>
        </w:tc>
      </w:tr>
      <w:tr w:rsidR="001C5C76" w:rsidRPr="00A53689" w:rsidTr="00A53689">
        <w:tc>
          <w:tcPr>
            <w:tcW w:w="10346" w:type="dxa"/>
            <w:shd w:val="clear" w:color="auto" w:fill="auto"/>
          </w:tcPr>
          <w:p w:rsidR="001C5C76" w:rsidRPr="00A53689" w:rsidRDefault="001C5C76" w:rsidP="00A53689">
            <w:pPr>
              <w:pStyle w:val="Norma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both"/>
              <w:rPr>
                <w:rFonts w:ascii="Abadi" w:hAnsi="Abadi" w:cs="Abadi"/>
                <w:u w:val="single"/>
              </w:rPr>
            </w:pPr>
          </w:p>
        </w:tc>
      </w:tr>
      <w:tr w:rsidR="004513EF" w:rsidRPr="00A53689" w:rsidTr="00A53689">
        <w:tc>
          <w:tcPr>
            <w:tcW w:w="10346" w:type="dxa"/>
            <w:shd w:val="clear" w:color="auto" w:fill="auto"/>
          </w:tcPr>
          <w:p w:rsidR="004513EF" w:rsidRPr="00A53689" w:rsidRDefault="004513EF" w:rsidP="00A53689">
            <w:pPr>
              <w:pStyle w:val="Norma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both"/>
              <w:rPr>
                <w:rFonts w:ascii="Abadi" w:hAnsi="Abadi" w:cs="Abadi"/>
                <w:u w:val="single"/>
              </w:rPr>
            </w:pPr>
          </w:p>
        </w:tc>
      </w:tr>
    </w:tbl>
    <w:p w:rsidR="00A24067" w:rsidRDefault="00A24067">
      <w:pPr>
        <w:pStyle w:val="Normale1"/>
        <w:spacing w:line="360" w:lineRule="auto"/>
        <w:jc w:val="both"/>
        <w:rPr>
          <w:rFonts w:ascii="Abadi" w:hAnsi="Abadi" w:cs="Abadi"/>
          <w:u w:val="single"/>
        </w:rPr>
      </w:pPr>
    </w:p>
    <w:p w:rsidR="00A24067" w:rsidRDefault="00CF325B" w:rsidP="00A24067">
      <w:pPr>
        <w:pStyle w:val="Normale1"/>
        <w:numPr>
          <w:ilvl w:val="0"/>
          <w:numId w:val="3"/>
        </w:numPr>
        <w:tabs>
          <w:tab w:val="clear" w:pos="152"/>
          <w:tab w:val="num" w:pos="284"/>
          <w:tab w:val="center" w:pos="900"/>
          <w:tab w:val="right" w:pos="9638"/>
        </w:tabs>
        <w:spacing w:line="360" w:lineRule="auto"/>
        <w:ind w:left="284" w:hanging="284"/>
        <w:jc w:val="both"/>
        <w:rPr>
          <w:rFonts w:ascii="Abadi" w:hAnsi="Abadi" w:cs="Abadi"/>
        </w:rPr>
      </w:pPr>
      <w:r w:rsidRPr="00A24067">
        <w:rPr>
          <w:rFonts w:ascii="Abadi" w:hAnsi="Abadi" w:cs="Abadi"/>
        </w:rPr>
        <w:t>Competenze particolari che si ritiene di poter mettere a disposizione</w:t>
      </w:r>
      <w:r w:rsidRPr="007932A9">
        <w:rPr>
          <w:rFonts w:ascii="Abadi" w:hAnsi="Abadi" w:cs="Abadi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6"/>
      </w:tblGrid>
      <w:tr w:rsidR="00A24067" w:rsidRPr="00A53689" w:rsidTr="00A53689">
        <w:tc>
          <w:tcPr>
            <w:tcW w:w="10346" w:type="dxa"/>
            <w:shd w:val="clear" w:color="auto" w:fill="auto"/>
          </w:tcPr>
          <w:p w:rsidR="00A24067" w:rsidRPr="00A53689" w:rsidRDefault="00A24067" w:rsidP="00A53689">
            <w:pPr>
              <w:pStyle w:val="Norma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both"/>
              <w:rPr>
                <w:rFonts w:ascii="Abadi" w:hAnsi="Abadi" w:cs="Abadi"/>
                <w:u w:val="single"/>
              </w:rPr>
            </w:pPr>
          </w:p>
        </w:tc>
      </w:tr>
      <w:tr w:rsidR="00A24067" w:rsidRPr="00A53689" w:rsidTr="00A53689">
        <w:tc>
          <w:tcPr>
            <w:tcW w:w="10346" w:type="dxa"/>
            <w:shd w:val="clear" w:color="auto" w:fill="auto"/>
          </w:tcPr>
          <w:p w:rsidR="00A24067" w:rsidRPr="00A53689" w:rsidRDefault="00A24067" w:rsidP="00A53689">
            <w:pPr>
              <w:pStyle w:val="Norma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both"/>
              <w:rPr>
                <w:rFonts w:ascii="Abadi" w:hAnsi="Abadi" w:cs="Abadi"/>
                <w:u w:val="single"/>
              </w:rPr>
            </w:pPr>
          </w:p>
        </w:tc>
      </w:tr>
      <w:tr w:rsidR="00A24067" w:rsidRPr="00A53689" w:rsidTr="00A53689">
        <w:tc>
          <w:tcPr>
            <w:tcW w:w="10346" w:type="dxa"/>
            <w:shd w:val="clear" w:color="auto" w:fill="auto"/>
          </w:tcPr>
          <w:p w:rsidR="00A24067" w:rsidRPr="00A53689" w:rsidRDefault="00A24067" w:rsidP="00A53689">
            <w:pPr>
              <w:pStyle w:val="Norma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both"/>
              <w:rPr>
                <w:rFonts w:ascii="Abadi" w:hAnsi="Abadi" w:cs="Abadi"/>
                <w:u w:val="single"/>
              </w:rPr>
            </w:pPr>
          </w:p>
        </w:tc>
      </w:tr>
      <w:tr w:rsidR="00A24067" w:rsidRPr="00A53689" w:rsidTr="00A53689">
        <w:tc>
          <w:tcPr>
            <w:tcW w:w="10346" w:type="dxa"/>
            <w:shd w:val="clear" w:color="auto" w:fill="auto"/>
          </w:tcPr>
          <w:p w:rsidR="00A24067" w:rsidRPr="00A53689" w:rsidRDefault="00A24067" w:rsidP="00A53689">
            <w:pPr>
              <w:pStyle w:val="Norma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both"/>
              <w:rPr>
                <w:rFonts w:ascii="Abadi" w:hAnsi="Abadi" w:cs="Abadi"/>
                <w:u w:val="single"/>
              </w:rPr>
            </w:pPr>
          </w:p>
        </w:tc>
      </w:tr>
      <w:tr w:rsidR="001C5C76" w:rsidRPr="00A53689" w:rsidTr="00A53689">
        <w:tc>
          <w:tcPr>
            <w:tcW w:w="10346" w:type="dxa"/>
            <w:shd w:val="clear" w:color="auto" w:fill="auto"/>
          </w:tcPr>
          <w:p w:rsidR="001C5C76" w:rsidRPr="00A53689" w:rsidRDefault="001C5C76" w:rsidP="00A53689">
            <w:pPr>
              <w:pStyle w:val="Norma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both"/>
              <w:rPr>
                <w:rFonts w:ascii="Abadi" w:hAnsi="Abadi" w:cs="Abadi"/>
                <w:u w:val="single"/>
              </w:rPr>
            </w:pPr>
          </w:p>
        </w:tc>
      </w:tr>
      <w:tr w:rsidR="004513EF" w:rsidRPr="00A53689" w:rsidTr="00A53689">
        <w:tc>
          <w:tcPr>
            <w:tcW w:w="10346" w:type="dxa"/>
            <w:shd w:val="clear" w:color="auto" w:fill="auto"/>
          </w:tcPr>
          <w:p w:rsidR="004513EF" w:rsidRPr="00A53689" w:rsidRDefault="004513EF" w:rsidP="00A53689">
            <w:pPr>
              <w:pStyle w:val="Norma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both"/>
              <w:rPr>
                <w:rFonts w:ascii="Abadi" w:hAnsi="Abadi" w:cs="Abadi"/>
                <w:u w:val="single"/>
              </w:rPr>
            </w:pPr>
          </w:p>
        </w:tc>
      </w:tr>
    </w:tbl>
    <w:p w:rsidR="00CF325B" w:rsidRPr="007932A9" w:rsidRDefault="00CF325B">
      <w:pPr>
        <w:pStyle w:val="Normale1"/>
        <w:spacing w:line="360" w:lineRule="auto"/>
        <w:jc w:val="both"/>
        <w:rPr>
          <w:rFonts w:ascii="Abadi" w:eastAsia="Times New Roman" w:hAnsi="Abadi" w:cs="Times New Roman"/>
        </w:rPr>
      </w:pPr>
    </w:p>
    <w:p w:rsidR="00CF325B" w:rsidRPr="007932A9" w:rsidRDefault="00CF325B">
      <w:pPr>
        <w:pStyle w:val="Normale1"/>
        <w:spacing w:line="480" w:lineRule="auto"/>
      </w:pPr>
      <w:r w:rsidRPr="007932A9">
        <w:rPr>
          <w:rFonts w:ascii="Abadi" w:hAnsi="Abadi" w:cs="Abadi"/>
        </w:rPr>
        <w:t>Data, ____________________</w:t>
      </w:r>
      <w:r w:rsidRPr="007932A9">
        <w:rPr>
          <w:rFonts w:ascii="Abadi" w:hAnsi="Abadi" w:cs="Abadi"/>
        </w:rPr>
        <w:tab/>
      </w:r>
      <w:r w:rsidR="00A24067">
        <w:rPr>
          <w:rFonts w:ascii="Abadi" w:hAnsi="Abadi" w:cs="Abadi"/>
        </w:rPr>
        <w:tab/>
      </w:r>
      <w:r w:rsidR="00A24067">
        <w:rPr>
          <w:rFonts w:ascii="Abadi" w:hAnsi="Abadi" w:cs="Abadi"/>
        </w:rPr>
        <w:tab/>
      </w:r>
      <w:r w:rsidR="00A24067">
        <w:rPr>
          <w:rFonts w:ascii="Abadi" w:hAnsi="Abadi" w:cs="Abadi"/>
        </w:rPr>
        <w:tab/>
      </w:r>
      <w:r w:rsidR="00A24067">
        <w:rPr>
          <w:rFonts w:ascii="Abadi" w:hAnsi="Abadi" w:cs="Abadi"/>
        </w:rPr>
        <w:tab/>
        <w:t xml:space="preserve">   </w:t>
      </w:r>
      <w:r w:rsidRPr="007932A9">
        <w:rPr>
          <w:rFonts w:ascii="Abadi" w:hAnsi="Abadi" w:cs="Abadi"/>
        </w:rPr>
        <w:t>firma del Candidato</w:t>
      </w:r>
    </w:p>
    <w:p w:rsidR="00CF325B" w:rsidRDefault="00CF325B">
      <w:r w:rsidRPr="007932A9">
        <w:rPr>
          <w:rFonts w:ascii="Abadi" w:eastAsia="Arial Unicode MS" w:hAnsi="Abadi" w:cs="Arial Unicode MS"/>
          <w:sz w:val="22"/>
          <w:szCs w:val="22"/>
        </w:rPr>
        <w:tab/>
      </w:r>
      <w:r w:rsidRPr="007932A9">
        <w:rPr>
          <w:rFonts w:ascii="Abadi" w:eastAsia="Arial Unicode MS" w:hAnsi="Abadi" w:cs="Arial Unicode MS"/>
          <w:sz w:val="22"/>
          <w:szCs w:val="22"/>
        </w:rPr>
        <w:tab/>
      </w:r>
      <w:r w:rsidRPr="007932A9">
        <w:rPr>
          <w:rFonts w:ascii="Abadi" w:eastAsia="Arial Unicode MS" w:hAnsi="Abadi" w:cs="Arial Unicode MS"/>
          <w:sz w:val="22"/>
          <w:szCs w:val="22"/>
        </w:rPr>
        <w:tab/>
      </w:r>
      <w:r w:rsidRPr="007932A9">
        <w:rPr>
          <w:rFonts w:ascii="Abadi" w:eastAsia="Arial Unicode MS" w:hAnsi="Abadi" w:cs="Arial Unicode MS"/>
          <w:sz w:val="22"/>
          <w:szCs w:val="22"/>
        </w:rPr>
        <w:tab/>
      </w:r>
      <w:r w:rsidRPr="007932A9">
        <w:rPr>
          <w:rFonts w:ascii="Abadi" w:eastAsia="Arial Unicode MS" w:hAnsi="Abadi" w:cs="Arial Unicode MS"/>
          <w:sz w:val="22"/>
          <w:szCs w:val="22"/>
        </w:rPr>
        <w:tab/>
      </w:r>
      <w:r w:rsidRPr="007932A9">
        <w:rPr>
          <w:rFonts w:ascii="Abadi" w:eastAsia="Arial Unicode MS" w:hAnsi="Abadi" w:cs="Arial Unicode MS"/>
          <w:sz w:val="22"/>
          <w:szCs w:val="22"/>
        </w:rPr>
        <w:tab/>
      </w:r>
      <w:r w:rsidRPr="007932A9">
        <w:rPr>
          <w:rFonts w:ascii="Abadi" w:eastAsia="Arial Unicode MS" w:hAnsi="Abadi" w:cs="Arial Unicode MS"/>
          <w:sz w:val="22"/>
          <w:szCs w:val="22"/>
        </w:rPr>
        <w:tab/>
      </w:r>
      <w:r w:rsidR="00A24067">
        <w:rPr>
          <w:rFonts w:ascii="Abadi" w:eastAsia="Arial Unicode MS" w:hAnsi="Abadi" w:cs="Arial Unicode MS"/>
          <w:sz w:val="22"/>
          <w:szCs w:val="22"/>
        </w:rPr>
        <w:tab/>
        <w:t>_________________________________</w:t>
      </w:r>
    </w:p>
    <w:sectPr w:rsidR="00CF325B" w:rsidSect="00C44C32">
      <w:headerReference w:type="default" r:id="rId8"/>
      <w:pgSz w:w="11906" w:h="16838"/>
      <w:pgMar w:top="2127" w:right="849" w:bottom="776" w:left="851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43B" w:rsidRDefault="0009243B">
      <w:r>
        <w:separator/>
      </w:r>
    </w:p>
  </w:endnote>
  <w:endnote w:type="continuationSeparator" w:id="0">
    <w:p w:rsidR="0009243B" w:rsidRDefault="00092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43B" w:rsidRDefault="0009243B">
      <w:r>
        <w:separator/>
      </w:r>
    </w:p>
  </w:footnote>
  <w:footnote w:type="continuationSeparator" w:id="0">
    <w:p w:rsidR="0009243B" w:rsidRDefault="000924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C32" w:rsidRDefault="00C44C32" w:rsidP="00853E7F">
    <w:pPr>
      <w:jc w:val="center"/>
      <w:rPr>
        <w:rFonts w:ascii="Abadi" w:hAnsi="Abadi" w:cs="Calibri"/>
        <w:b/>
        <w:bCs/>
        <w:color w:val="2F5496"/>
        <w:sz w:val="28"/>
        <w:szCs w:val="28"/>
      </w:rPr>
    </w:pPr>
  </w:p>
  <w:p w:rsidR="00CF325B" w:rsidRPr="00C95C46" w:rsidRDefault="0087314C" w:rsidP="00853E7F">
    <w:pPr>
      <w:jc w:val="center"/>
      <w:rPr>
        <w:sz w:val="28"/>
        <w:szCs w:val="28"/>
      </w:rPr>
    </w:pPr>
    <w:r>
      <w:rPr>
        <w:noProof/>
        <w:lang w:eastAsia="it-IT"/>
      </w:rPr>
      <w:drawing>
        <wp:anchor distT="0" distB="0" distL="114935" distR="114935" simplePos="0" relativeHeight="251657728" behindDoc="0" locked="0" layoutInCell="1" allowOverlap="1">
          <wp:simplePos x="0" y="0"/>
          <wp:positionH relativeFrom="column">
            <wp:posOffset>753110</wp:posOffset>
          </wp:positionH>
          <wp:positionV relativeFrom="paragraph">
            <wp:posOffset>-27305</wp:posOffset>
          </wp:positionV>
          <wp:extent cx="842010" cy="680720"/>
          <wp:effectExtent l="0" t="0" r="0" b="508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3" r="-2" b="-3"/>
                  <a:stretch>
                    <a:fillRect/>
                  </a:stretch>
                </pic:blipFill>
                <pic:spPr bwMode="auto">
                  <a:xfrm>
                    <a:off x="0" y="0"/>
                    <a:ext cx="842010" cy="68072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325B" w:rsidRPr="00C95C46">
      <w:rPr>
        <w:rFonts w:ascii="Abadi" w:hAnsi="Abadi" w:cs="Calibri"/>
        <w:b/>
        <w:bCs/>
        <w:color w:val="2F5496"/>
        <w:sz w:val="28"/>
        <w:szCs w:val="28"/>
      </w:rPr>
      <w:t>CLUB ALPINO ITALIANO</w:t>
    </w:r>
  </w:p>
  <w:p w:rsidR="00CF325B" w:rsidRPr="00C95C46" w:rsidRDefault="00CF325B" w:rsidP="00853E7F">
    <w:pPr>
      <w:jc w:val="center"/>
      <w:rPr>
        <w:sz w:val="28"/>
        <w:szCs w:val="28"/>
      </w:rPr>
    </w:pPr>
    <w:r w:rsidRPr="00C95C46">
      <w:rPr>
        <w:rFonts w:ascii="Abadi" w:hAnsi="Abadi" w:cs="Calibri"/>
        <w:b/>
        <w:bCs/>
        <w:color w:val="2F5496"/>
        <w:sz w:val="28"/>
        <w:szCs w:val="28"/>
      </w:rPr>
      <w:t xml:space="preserve">SEZIONE DI </w:t>
    </w:r>
    <w:r w:rsidR="00C95C46" w:rsidRPr="00C95C46">
      <w:rPr>
        <w:rFonts w:ascii="Abadi" w:hAnsi="Abadi" w:cs="Calibri"/>
        <w:b/>
        <w:bCs/>
        <w:color w:val="2F5496"/>
        <w:sz w:val="28"/>
        <w:szCs w:val="28"/>
      </w:rPr>
      <w:t>SASSARI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numFmt w:val="bullet"/>
      <w:lvlText w:val="●"/>
      <w:lvlJc w:val="left"/>
      <w:pPr>
        <w:tabs>
          <w:tab w:val="num" w:pos="152"/>
        </w:tabs>
        <w:ind w:left="152" w:hanging="152"/>
      </w:pPr>
      <w:rPr>
        <w:rFonts w:ascii="Liberation Serif" w:hAnsi="Liberation Serif" w:cs="Abadi"/>
        <w:position w:val="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2">
      <w:start w:val="1"/>
      <w:numFmt w:val="bullet"/>
      <w:lvlText w:val="♣"/>
      <w:lvlJc w:val="left"/>
      <w:pPr>
        <w:tabs>
          <w:tab w:val="num" w:pos="3960"/>
        </w:tabs>
        <w:ind w:left="396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5400"/>
        </w:tabs>
        <w:ind w:left="540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6840"/>
        </w:tabs>
        <w:ind w:left="684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5">
      <w:start w:val="1"/>
      <w:numFmt w:val="bullet"/>
      <w:lvlText w:val="♣"/>
      <w:lvlJc w:val="left"/>
      <w:pPr>
        <w:tabs>
          <w:tab w:val="num" w:pos="8280"/>
        </w:tabs>
        <w:ind w:left="828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9720"/>
        </w:tabs>
        <w:ind w:left="972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11160"/>
        </w:tabs>
        <w:ind w:left="1116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8">
      <w:start w:val="1"/>
      <w:numFmt w:val="bullet"/>
      <w:lvlText w:val="♣"/>
      <w:lvlJc w:val="left"/>
      <w:pPr>
        <w:tabs>
          <w:tab w:val="num" w:pos="12600"/>
        </w:tabs>
        <w:ind w:left="1260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</w:abstractNum>
  <w:abstractNum w:abstractNumId="2">
    <w:nsid w:val="00000003"/>
    <w:multiLevelType w:val="multilevel"/>
    <w:tmpl w:val="00000003"/>
    <w:name w:val="WW8Num3"/>
    <w:lvl w:ilvl="0">
      <w:numFmt w:val="bullet"/>
      <w:lvlText w:val="●"/>
      <w:lvlJc w:val="left"/>
      <w:pPr>
        <w:tabs>
          <w:tab w:val="num" w:pos="152"/>
        </w:tabs>
        <w:ind w:left="152" w:hanging="152"/>
      </w:pPr>
      <w:rPr>
        <w:rFonts w:ascii="Liberation Serif" w:hAnsi="Liberation Serif" w:cs="Abadi"/>
        <w:position w:val="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2">
      <w:start w:val="1"/>
      <w:numFmt w:val="bullet"/>
      <w:lvlText w:val="♣"/>
      <w:lvlJc w:val="left"/>
      <w:pPr>
        <w:tabs>
          <w:tab w:val="num" w:pos="3960"/>
        </w:tabs>
        <w:ind w:left="396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5400"/>
        </w:tabs>
        <w:ind w:left="540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6840"/>
        </w:tabs>
        <w:ind w:left="684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5">
      <w:start w:val="1"/>
      <w:numFmt w:val="bullet"/>
      <w:lvlText w:val="♣"/>
      <w:lvlJc w:val="left"/>
      <w:pPr>
        <w:tabs>
          <w:tab w:val="num" w:pos="8280"/>
        </w:tabs>
        <w:ind w:left="828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9720"/>
        </w:tabs>
        <w:ind w:left="972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11160"/>
        </w:tabs>
        <w:ind w:left="1116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8">
      <w:start w:val="1"/>
      <w:numFmt w:val="bullet"/>
      <w:lvlText w:val="♣"/>
      <w:lvlJc w:val="left"/>
      <w:pPr>
        <w:tabs>
          <w:tab w:val="num" w:pos="12600"/>
        </w:tabs>
        <w:ind w:left="1260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</w:abstractNum>
  <w:abstractNum w:abstractNumId="3">
    <w:nsid w:val="00000004"/>
    <w:multiLevelType w:val="multilevel"/>
    <w:tmpl w:val="00000004"/>
    <w:name w:val="WW8Num4"/>
    <w:lvl w:ilvl="0">
      <w:numFmt w:val="bullet"/>
      <w:lvlText w:val="●"/>
      <w:lvlJc w:val="left"/>
      <w:pPr>
        <w:tabs>
          <w:tab w:val="num" w:pos="152"/>
        </w:tabs>
        <w:ind w:left="152" w:hanging="152"/>
      </w:pPr>
      <w:rPr>
        <w:rFonts w:ascii="Liberation Serif" w:hAnsi="Liberation Serif" w:cs="Abadi"/>
        <w:position w:val="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2">
      <w:start w:val="1"/>
      <w:numFmt w:val="bullet"/>
      <w:lvlText w:val="♣"/>
      <w:lvlJc w:val="left"/>
      <w:pPr>
        <w:tabs>
          <w:tab w:val="num" w:pos="3960"/>
        </w:tabs>
        <w:ind w:left="396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5400"/>
        </w:tabs>
        <w:ind w:left="540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6840"/>
        </w:tabs>
        <w:ind w:left="684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5">
      <w:start w:val="1"/>
      <w:numFmt w:val="bullet"/>
      <w:lvlText w:val="♣"/>
      <w:lvlJc w:val="left"/>
      <w:pPr>
        <w:tabs>
          <w:tab w:val="num" w:pos="8280"/>
        </w:tabs>
        <w:ind w:left="828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9720"/>
        </w:tabs>
        <w:ind w:left="972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11160"/>
        </w:tabs>
        <w:ind w:left="1116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8">
      <w:start w:val="1"/>
      <w:numFmt w:val="bullet"/>
      <w:lvlText w:val="♣"/>
      <w:lvlJc w:val="left"/>
      <w:pPr>
        <w:tabs>
          <w:tab w:val="num" w:pos="12600"/>
        </w:tabs>
        <w:ind w:left="1260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</w:abstractNum>
  <w:abstractNum w:abstractNumId="4">
    <w:nsid w:val="00000005"/>
    <w:multiLevelType w:val="multilevel"/>
    <w:tmpl w:val="00000005"/>
    <w:name w:val="WW8Num5"/>
    <w:lvl w:ilvl="0">
      <w:numFmt w:val="bullet"/>
      <w:lvlText w:val="●"/>
      <w:lvlJc w:val="left"/>
      <w:pPr>
        <w:tabs>
          <w:tab w:val="num" w:pos="152"/>
        </w:tabs>
        <w:ind w:left="152" w:hanging="152"/>
      </w:pPr>
      <w:rPr>
        <w:rFonts w:ascii="Liberation Serif" w:hAnsi="Liberation Serif" w:cs="Abadi"/>
        <w:position w:val="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2">
      <w:start w:val="1"/>
      <w:numFmt w:val="bullet"/>
      <w:lvlText w:val="♣"/>
      <w:lvlJc w:val="left"/>
      <w:pPr>
        <w:tabs>
          <w:tab w:val="num" w:pos="3960"/>
        </w:tabs>
        <w:ind w:left="396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5400"/>
        </w:tabs>
        <w:ind w:left="540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6840"/>
        </w:tabs>
        <w:ind w:left="684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5">
      <w:start w:val="1"/>
      <w:numFmt w:val="bullet"/>
      <w:lvlText w:val="♣"/>
      <w:lvlJc w:val="left"/>
      <w:pPr>
        <w:tabs>
          <w:tab w:val="num" w:pos="8280"/>
        </w:tabs>
        <w:ind w:left="828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9720"/>
        </w:tabs>
        <w:ind w:left="972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11160"/>
        </w:tabs>
        <w:ind w:left="1116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  <w:lvl w:ilvl="8">
      <w:start w:val="1"/>
      <w:numFmt w:val="bullet"/>
      <w:lvlText w:val="♣"/>
      <w:lvlJc w:val="left"/>
      <w:pPr>
        <w:tabs>
          <w:tab w:val="num" w:pos="12600"/>
        </w:tabs>
        <w:ind w:left="12600" w:firstLine="0"/>
      </w:pPr>
      <w:rPr>
        <w:rFonts w:ascii="Liberation Serif" w:hAnsi="Liberation Serif"/>
        <w:position w:val="0"/>
        <w:sz w:val="24"/>
        <w:szCs w:val="24"/>
        <w:vertAlign w:val="baseline"/>
      </w:rPr>
    </w:lvl>
  </w:abstractNum>
  <w:abstractNum w:abstractNumId="5">
    <w:nsid w:val="00000006"/>
    <w:multiLevelType w:val="multilevel"/>
    <w:tmpl w:val="00000006"/>
    <w:name w:val="WW8Num6"/>
    <w:lvl w:ilvl="0">
      <w:numFmt w:val="bullet"/>
      <w:lvlText w:val="●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position w:val="0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Arial" w:hAnsi="Arial" w:cs="Arial"/>
        <w:position w:val="0"/>
        <w:sz w:val="24"/>
        <w:vertAlign w:val="baseline"/>
      </w:rPr>
    </w:lvl>
    <w:lvl w:ilvl="2">
      <w:start w:val="1"/>
      <w:numFmt w:val="bullet"/>
      <w:lvlText w:val="♣"/>
      <w:lvlJc w:val="left"/>
      <w:pPr>
        <w:tabs>
          <w:tab w:val="num" w:pos="0"/>
        </w:tabs>
        <w:ind w:left="0" w:firstLine="0"/>
      </w:pPr>
      <w:rPr>
        <w:rFonts w:ascii="Arial" w:hAnsi="Arial" w:cs="Arial"/>
        <w:position w:val="0"/>
        <w:sz w:val="24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0" w:firstLine="0"/>
      </w:pPr>
      <w:rPr>
        <w:rFonts w:ascii="Arial" w:hAnsi="Arial" w:cs="Arial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Arial" w:hAnsi="Arial" w:cs="Arial"/>
        <w:position w:val="0"/>
        <w:sz w:val="24"/>
        <w:vertAlign w:val="baseline"/>
      </w:rPr>
    </w:lvl>
    <w:lvl w:ilvl="5">
      <w:start w:val="1"/>
      <w:numFmt w:val="bullet"/>
      <w:lvlText w:val="♣"/>
      <w:lvlJc w:val="left"/>
      <w:pPr>
        <w:tabs>
          <w:tab w:val="num" w:pos="0"/>
        </w:tabs>
        <w:ind w:left="0" w:firstLine="0"/>
      </w:pPr>
      <w:rPr>
        <w:rFonts w:ascii="Arial" w:hAnsi="Arial" w:cs="Arial"/>
        <w:position w:val="0"/>
        <w:sz w:val="24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0" w:firstLine="0"/>
      </w:pPr>
      <w:rPr>
        <w:rFonts w:ascii="Arial" w:hAnsi="Arial" w:cs="Arial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Arial" w:hAnsi="Arial" w:cs="Arial"/>
        <w:position w:val="0"/>
        <w:sz w:val="24"/>
        <w:vertAlign w:val="baseline"/>
      </w:rPr>
    </w:lvl>
    <w:lvl w:ilvl="8">
      <w:start w:val="1"/>
      <w:numFmt w:val="bullet"/>
      <w:lvlText w:val="♣"/>
      <w:lvlJc w:val="left"/>
      <w:pPr>
        <w:tabs>
          <w:tab w:val="num" w:pos="0"/>
        </w:tabs>
        <w:ind w:left="0" w:firstLine="0"/>
      </w:pPr>
      <w:rPr>
        <w:rFonts w:ascii="Arial" w:hAnsi="Arial" w:cs="Arial"/>
        <w:position w:val="0"/>
        <w:sz w:val="24"/>
        <w:vertAlign w:val="baseline"/>
      </w:rPr>
    </w:lvl>
  </w:abstractNum>
  <w:abstractNum w:abstractNumId="6">
    <w:nsid w:val="20214904"/>
    <w:multiLevelType w:val="multilevel"/>
    <w:tmpl w:val="D728A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C46"/>
    <w:rsid w:val="0009243B"/>
    <w:rsid w:val="000B2C09"/>
    <w:rsid w:val="00121802"/>
    <w:rsid w:val="001C5C76"/>
    <w:rsid w:val="002D53C2"/>
    <w:rsid w:val="002F36AF"/>
    <w:rsid w:val="004513EF"/>
    <w:rsid w:val="00645015"/>
    <w:rsid w:val="006A5899"/>
    <w:rsid w:val="006B5495"/>
    <w:rsid w:val="007932A9"/>
    <w:rsid w:val="00853E7F"/>
    <w:rsid w:val="0087314C"/>
    <w:rsid w:val="009675A0"/>
    <w:rsid w:val="00A24067"/>
    <w:rsid w:val="00A53689"/>
    <w:rsid w:val="00C44C32"/>
    <w:rsid w:val="00C95C46"/>
    <w:rsid w:val="00CF325B"/>
    <w:rsid w:val="00D14A2D"/>
    <w:rsid w:val="00D37AB7"/>
    <w:rsid w:val="00DF3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lang w:eastAsia="zh-CN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ind w:left="4956" w:firstLine="708"/>
      <w:outlineLvl w:val="0"/>
    </w:pPr>
    <w:rPr>
      <w:spacing w:val="-10"/>
      <w:sz w:val="24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outlineLvl w:val="1"/>
    </w:pPr>
    <w:rPr>
      <w:spacing w:val="-10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badi" w:hAnsi="Abadi" w:cs="Abadi"/>
      <w:position w:val="0"/>
      <w:sz w:val="22"/>
      <w:szCs w:val="22"/>
      <w:vertAlign w:val="baseline"/>
    </w:rPr>
  </w:style>
  <w:style w:type="character" w:customStyle="1" w:styleId="WW8Num2z1">
    <w:name w:val="WW8Num2z1"/>
    <w:rPr>
      <w:position w:val="0"/>
      <w:sz w:val="24"/>
      <w:szCs w:val="24"/>
      <w:vertAlign w:val="baseline"/>
    </w:rPr>
  </w:style>
  <w:style w:type="character" w:customStyle="1" w:styleId="WW8Num3z0">
    <w:name w:val="WW8Num3z0"/>
    <w:rPr>
      <w:rFonts w:ascii="Abadi" w:hAnsi="Abadi" w:cs="Abadi"/>
      <w:position w:val="0"/>
      <w:sz w:val="22"/>
      <w:szCs w:val="22"/>
      <w:vertAlign w:val="baseline"/>
    </w:rPr>
  </w:style>
  <w:style w:type="character" w:customStyle="1" w:styleId="WW8Num3z1">
    <w:name w:val="WW8Num3z1"/>
    <w:rPr>
      <w:position w:val="0"/>
      <w:sz w:val="24"/>
      <w:szCs w:val="24"/>
      <w:vertAlign w:val="baseline"/>
    </w:rPr>
  </w:style>
  <w:style w:type="character" w:customStyle="1" w:styleId="WW8Num4z0">
    <w:name w:val="WW8Num4z0"/>
    <w:rPr>
      <w:rFonts w:ascii="Abadi" w:hAnsi="Abadi" w:cs="Abadi"/>
      <w:position w:val="0"/>
      <w:sz w:val="22"/>
      <w:szCs w:val="22"/>
      <w:vertAlign w:val="baseline"/>
    </w:rPr>
  </w:style>
  <w:style w:type="character" w:customStyle="1" w:styleId="WW8Num4z1">
    <w:name w:val="WW8Num4z1"/>
    <w:rPr>
      <w:position w:val="0"/>
      <w:sz w:val="24"/>
      <w:szCs w:val="24"/>
      <w:vertAlign w:val="baseline"/>
    </w:rPr>
  </w:style>
  <w:style w:type="character" w:customStyle="1" w:styleId="WW8Num5z0">
    <w:name w:val="WW8Num5z0"/>
    <w:rPr>
      <w:rFonts w:ascii="Abadi" w:hAnsi="Abadi" w:cs="Abadi"/>
      <w:position w:val="0"/>
      <w:sz w:val="22"/>
      <w:szCs w:val="22"/>
      <w:vertAlign w:val="baseline"/>
    </w:rPr>
  </w:style>
  <w:style w:type="character" w:customStyle="1" w:styleId="WW8Num5z1">
    <w:name w:val="WW8Num5z1"/>
    <w:rPr>
      <w:position w:val="0"/>
      <w:sz w:val="24"/>
      <w:szCs w:val="24"/>
      <w:vertAlign w:val="baseline"/>
    </w:rPr>
  </w:style>
  <w:style w:type="character" w:customStyle="1" w:styleId="WW8Num6z0">
    <w:name w:val="WW8Num6z0"/>
    <w:rPr>
      <w:rFonts w:ascii="Times New Roman" w:eastAsia="Times New Roman" w:hAnsi="Times New Roman" w:cs="Times New Roman"/>
      <w:position w:val="0"/>
      <w:sz w:val="20"/>
      <w:szCs w:val="20"/>
      <w:vertAlign w:val="baseline"/>
    </w:rPr>
  </w:style>
  <w:style w:type="character" w:customStyle="1" w:styleId="WW8Num6z1">
    <w:name w:val="WW8Num6z1"/>
    <w:rPr>
      <w:rFonts w:ascii="Arial" w:eastAsia="Arial" w:hAnsi="Arial" w:cs="Arial"/>
      <w:position w:val="0"/>
      <w:sz w:val="24"/>
      <w:vertAlign w:val="baseline"/>
    </w:rPr>
  </w:style>
  <w:style w:type="character" w:customStyle="1" w:styleId="Carpredefinitoparagrafo3">
    <w:name w:val="Car. predefinito paragrafo3"/>
  </w:style>
  <w:style w:type="character" w:customStyle="1" w:styleId="Carpredefinitoparagrafo2">
    <w:name w:val="Car. predefinito paragrafo2"/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4z3">
    <w:name w:val="WW8Num4z3"/>
    <w:rPr>
      <w:rFonts w:ascii="Symbol" w:hAnsi="Symbol" w:cs="Symbol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  <w:rPr>
      <w:rFonts w:ascii="Arial" w:eastAsia="Calibri" w:hAnsi="Arial" w:cs="Arial" w:hint="default"/>
      <w:sz w:val="20"/>
      <w:szCs w:val="20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ascii="Times New Roman" w:eastAsia="Times New Roman" w:hAnsi="Times New Roman" w:cs="Times New Roman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color w:val="000066"/>
      <w:position w:val="0"/>
      <w:sz w:val="24"/>
      <w:szCs w:val="24"/>
      <w:vertAlign w:val="baseline"/>
    </w:rPr>
  </w:style>
  <w:style w:type="character" w:customStyle="1" w:styleId="WW8Num9z1">
    <w:name w:val="WW8Num9z1"/>
    <w:rPr>
      <w:color w:val="000066"/>
      <w:position w:val="0"/>
      <w:sz w:val="20"/>
      <w:szCs w:val="20"/>
      <w:vertAlign w:val="baseline"/>
    </w:rPr>
  </w:style>
  <w:style w:type="character" w:customStyle="1" w:styleId="WW8Num10z0">
    <w:name w:val="WW8Num10z0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1z0">
    <w:name w:val="WW8Num11z0"/>
    <w:rPr>
      <w:rFonts w:ascii="Arial" w:eastAsia="Arial Unicode MS" w:hAnsi="Arial" w:cs="Arial" w:hint="default"/>
      <w:color w:val="000000"/>
      <w:sz w:val="20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0">
    <w:name w:val="WW8Num12z0"/>
    <w:rPr>
      <w:rFonts w:ascii="Arial" w:eastAsia="Times New Roman" w:hAnsi="Arial" w:cs="Aria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2z3">
    <w:name w:val="WW8Num12z3"/>
    <w:rPr>
      <w:rFonts w:ascii="Symbol" w:hAnsi="Symbol" w:cs="Symbol" w:hint="default"/>
    </w:rPr>
  </w:style>
  <w:style w:type="character" w:customStyle="1" w:styleId="WW8Num13z0">
    <w:name w:val="WW8Num13z0"/>
    <w:rPr>
      <w:rFonts w:ascii="Times New Roman" w:eastAsia="Times New Roman" w:hAnsi="Times New Roman" w:cs="Times New Roman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3z3">
    <w:name w:val="WW8Num13z3"/>
    <w:rPr>
      <w:rFonts w:ascii="Symbol" w:hAnsi="Symbol" w:cs="Symbol" w:hint="default"/>
    </w:rPr>
  </w:style>
  <w:style w:type="character" w:customStyle="1" w:styleId="Carpredefinitoparagrafo1">
    <w:name w:val="Car. predefinito paragrafo1"/>
  </w:style>
  <w:style w:type="character" w:customStyle="1" w:styleId="Caratterenotaapidipagina">
    <w:name w:val="Carattere nota a piè di pagina"/>
    <w:rPr>
      <w:vertAlign w:val="superscript"/>
    </w:rPr>
  </w:style>
  <w:style w:type="character" w:styleId="Collegamentoipertestuale">
    <w:name w:val="Hyperlink"/>
    <w:rPr>
      <w:color w:val="0000FF"/>
      <w:u w:val="single"/>
    </w:rPr>
  </w:style>
  <w:style w:type="character" w:customStyle="1" w:styleId="IntestazioneCarattere">
    <w:name w:val="Intestazione Carattere"/>
    <w:basedOn w:val="Carpredefinitoparagrafo1"/>
  </w:style>
  <w:style w:type="character" w:customStyle="1" w:styleId="PidipaginaCarattere">
    <w:name w:val="Piè di pagina Carattere"/>
    <w:basedOn w:val="Carpredefinitoparagrafo1"/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customStyle="1" w:styleId="Menzionenonrisolta">
    <w:name w:val="Menzione non risolta"/>
    <w:rPr>
      <w:color w:val="605E5C"/>
      <w:shd w:val="clear" w:color="auto" w:fill="E1DFDD"/>
    </w:rPr>
  </w:style>
  <w:style w:type="paragraph" w:customStyle="1" w:styleId="Titolo3">
    <w:name w:val="Titolo3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jc w:val="both"/>
    </w:pPr>
    <w:rPr>
      <w:sz w:val="22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customStyle="1" w:styleId="Titolo20">
    <w:name w:val="Titolo2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stonotaapidipagina">
    <w:name w:val="footnote text"/>
    <w:basedOn w:val="Normale"/>
  </w:style>
  <w:style w:type="paragraph" w:styleId="Rientrocorpodeltesto">
    <w:name w:val="Body Text Indent"/>
    <w:basedOn w:val="Normale"/>
    <w:pPr>
      <w:ind w:left="3544" w:hanging="2128"/>
      <w:jc w:val="both"/>
    </w:pPr>
    <w:rPr>
      <w:sz w:val="22"/>
    </w:rPr>
  </w:style>
  <w:style w:type="paragraph" w:customStyle="1" w:styleId="Intestazioneepidipagina">
    <w:name w:val="Intestazione e piè di pagina"/>
    <w:basedOn w:val="Normale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Corpo">
    <w:name w:val="Corpo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zh-CN"/>
    </w:rPr>
  </w:style>
  <w:style w:type="paragraph" w:styleId="Paragrafoelenco">
    <w:name w:val="List Paragraph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lang w:eastAsia="zh-CN"/>
    </w:r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customStyle="1" w:styleId="Contenutocornice">
    <w:name w:val="Contenuto cornice"/>
    <w:basedOn w:val="Normale"/>
  </w:style>
  <w:style w:type="paragraph" w:customStyle="1" w:styleId="Nessunaspaziatura1">
    <w:name w:val="Nessuna spaziatura1"/>
    <w:pPr>
      <w:suppressAutoHyphens/>
    </w:pPr>
    <w:rPr>
      <w:rFonts w:ascii="Arial" w:eastAsia="Arial" w:hAnsi="Arial" w:cs="Arial"/>
      <w:sz w:val="24"/>
      <w:szCs w:val="24"/>
      <w:lang w:eastAsia="zh-CN" w:bidi="hi-IN"/>
    </w:rPr>
  </w:style>
  <w:style w:type="paragraph" w:styleId="NormaleWeb">
    <w:name w:val="Normal (Web)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100" w:after="119"/>
    </w:pPr>
    <w:rPr>
      <w:rFonts w:eastAsia="Arial Unicode MS" w:cs="Arial Unicode MS"/>
      <w:color w:val="000000"/>
      <w:sz w:val="24"/>
      <w:szCs w:val="24"/>
      <w:bdr w:val="none" w:sz="0" w:space="0" w:color="000000"/>
      <w:lang w:eastAsia="zh-CN"/>
    </w:rPr>
  </w:style>
  <w:style w:type="paragraph" w:customStyle="1" w:styleId="Normale1">
    <w:name w:val="Normale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line="276" w:lineRule="auto"/>
    </w:pPr>
    <w:rPr>
      <w:rFonts w:ascii="Arial" w:eastAsia="Arial" w:hAnsi="Arial" w:cs="Arial"/>
      <w:color w:val="000000"/>
      <w:sz w:val="22"/>
      <w:szCs w:val="22"/>
      <w:bdr w:val="none" w:sz="0" w:space="0" w:color="000000"/>
      <w:lang w:eastAsia="zh-CN"/>
    </w:rPr>
  </w:style>
  <w:style w:type="character" w:styleId="Enfasigrassetto">
    <w:name w:val="Strong"/>
    <w:uiPriority w:val="22"/>
    <w:qFormat/>
    <w:rsid w:val="007932A9"/>
    <w:rPr>
      <w:b/>
      <w:bCs/>
    </w:rPr>
  </w:style>
  <w:style w:type="table" w:styleId="Grigliatabella">
    <w:name w:val="Table Grid"/>
    <w:basedOn w:val="Tabellanormale"/>
    <w:uiPriority w:val="59"/>
    <w:rsid w:val="00A240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lang w:eastAsia="zh-CN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ind w:left="4956" w:firstLine="708"/>
      <w:outlineLvl w:val="0"/>
    </w:pPr>
    <w:rPr>
      <w:spacing w:val="-10"/>
      <w:sz w:val="24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outlineLvl w:val="1"/>
    </w:pPr>
    <w:rPr>
      <w:spacing w:val="-10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badi" w:hAnsi="Abadi" w:cs="Abadi"/>
      <w:position w:val="0"/>
      <w:sz w:val="22"/>
      <w:szCs w:val="22"/>
      <w:vertAlign w:val="baseline"/>
    </w:rPr>
  </w:style>
  <w:style w:type="character" w:customStyle="1" w:styleId="WW8Num2z1">
    <w:name w:val="WW8Num2z1"/>
    <w:rPr>
      <w:position w:val="0"/>
      <w:sz w:val="24"/>
      <w:szCs w:val="24"/>
      <w:vertAlign w:val="baseline"/>
    </w:rPr>
  </w:style>
  <w:style w:type="character" w:customStyle="1" w:styleId="WW8Num3z0">
    <w:name w:val="WW8Num3z0"/>
    <w:rPr>
      <w:rFonts w:ascii="Abadi" w:hAnsi="Abadi" w:cs="Abadi"/>
      <w:position w:val="0"/>
      <w:sz w:val="22"/>
      <w:szCs w:val="22"/>
      <w:vertAlign w:val="baseline"/>
    </w:rPr>
  </w:style>
  <w:style w:type="character" w:customStyle="1" w:styleId="WW8Num3z1">
    <w:name w:val="WW8Num3z1"/>
    <w:rPr>
      <w:position w:val="0"/>
      <w:sz w:val="24"/>
      <w:szCs w:val="24"/>
      <w:vertAlign w:val="baseline"/>
    </w:rPr>
  </w:style>
  <w:style w:type="character" w:customStyle="1" w:styleId="WW8Num4z0">
    <w:name w:val="WW8Num4z0"/>
    <w:rPr>
      <w:rFonts w:ascii="Abadi" w:hAnsi="Abadi" w:cs="Abadi"/>
      <w:position w:val="0"/>
      <w:sz w:val="22"/>
      <w:szCs w:val="22"/>
      <w:vertAlign w:val="baseline"/>
    </w:rPr>
  </w:style>
  <w:style w:type="character" w:customStyle="1" w:styleId="WW8Num4z1">
    <w:name w:val="WW8Num4z1"/>
    <w:rPr>
      <w:position w:val="0"/>
      <w:sz w:val="24"/>
      <w:szCs w:val="24"/>
      <w:vertAlign w:val="baseline"/>
    </w:rPr>
  </w:style>
  <w:style w:type="character" w:customStyle="1" w:styleId="WW8Num5z0">
    <w:name w:val="WW8Num5z0"/>
    <w:rPr>
      <w:rFonts w:ascii="Abadi" w:hAnsi="Abadi" w:cs="Abadi"/>
      <w:position w:val="0"/>
      <w:sz w:val="22"/>
      <w:szCs w:val="22"/>
      <w:vertAlign w:val="baseline"/>
    </w:rPr>
  </w:style>
  <w:style w:type="character" w:customStyle="1" w:styleId="WW8Num5z1">
    <w:name w:val="WW8Num5z1"/>
    <w:rPr>
      <w:position w:val="0"/>
      <w:sz w:val="24"/>
      <w:szCs w:val="24"/>
      <w:vertAlign w:val="baseline"/>
    </w:rPr>
  </w:style>
  <w:style w:type="character" w:customStyle="1" w:styleId="WW8Num6z0">
    <w:name w:val="WW8Num6z0"/>
    <w:rPr>
      <w:rFonts w:ascii="Times New Roman" w:eastAsia="Times New Roman" w:hAnsi="Times New Roman" w:cs="Times New Roman"/>
      <w:position w:val="0"/>
      <w:sz w:val="20"/>
      <w:szCs w:val="20"/>
      <w:vertAlign w:val="baseline"/>
    </w:rPr>
  </w:style>
  <w:style w:type="character" w:customStyle="1" w:styleId="WW8Num6z1">
    <w:name w:val="WW8Num6z1"/>
    <w:rPr>
      <w:rFonts w:ascii="Arial" w:eastAsia="Arial" w:hAnsi="Arial" w:cs="Arial"/>
      <w:position w:val="0"/>
      <w:sz w:val="24"/>
      <w:vertAlign w:val="baseline"/>
    </w:rPr>
  </w:style>
  <w:style w:type="character" w:customStyle="1" w:styleId="Carpredefinitoparagrafo3">
    <w:name w:val="Car. predefinito paragrafo3"/>
  </w:style>
  <w:style w:type="character" w:customStyle="1" w:styleId="Carpredefinitoparagrafo2">
    <w:name w:val="Car. predefinito paragrafo2"/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4z3">
    <w:name w:val="WW8Num4z3"/>
    <w:rPr>
      <w:rFonts w:ascii="Symbol" w:hAnsi="Symbol" w:cs="Symbol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  <w:rPr>
      <w:rFonts w:ascii="Arial" w:eastAsia="Calibri" w:hAnsi="Arial" w:cs="Arial" w:hint="default"/>
      <w:sz w:val="20"/>
      <w:szCs w:val="20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ascii="Times New Roman" w:eastAsia="Times New Roman" w:hAnsi="Times New Roman" w:cs="Times New Roman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color w:val="000066"/>
      <w:position w:val="0"/>
      <w:sz w:val="24"/>
      <w:szCs w:val="24"/>
      <w:vertAlign w:val="baseline"/>
    </w:rPr>
  </w:style>
  <w:style w:type="character" w:customStyle="1" w:styleId="WW8Num9z1">
    <w:name w:val="WW8Num9z1"/>
    <w:rPr>
      <w:color w:val="000066"/>
      <w:position w:val="0"/>
      <w:sz w:val="20"/>
      <w:szCs w:val="20"/>
      <w:vertAlign w:val="baseline"/>
    </w:rPr>
  </w:style>
  <w:style w:type="character" w:customStyle="1" w:styleId="WW8Num10z0">
    <w:name w:val="WW8Num10z0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1z0">
    <w:name w:val="WW8Num11z0"/>
    <w:rPr>
      <w:rFonts w:ascii="Arial" w:eastAsia="Arial Unicode MS" w:hAnsi="Arial" w:cs="Arial" w:hint="default"/>
      <w:color w:val="000000"/>
      <w:sz w:val="20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0">
    <w:name w:val="WW8Num12z0"/>
    <w:rPr>
      <w:rFonts w:ascii="Arial" w:eastAsia="Times New Roman" w:hAnsi="Arial" w:cs="Aria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2z3">
    <w:name w:val="WW8Num12z3"/>
    <w:rPr>
      <w:rFonts w:ascii="Symbol" w:hAnsi="Symbol" w:cs="Symbol" w:hint="default"/>
    </w:rPr>
  </w:style>
  <w:style w:type="character" w:customStyle="1" w:styleId="WW8Num13z0">
    <w:name w:val="WW8Num13z0"/>
    <w:rPr>
      <w:rFonts w:ascii="Times New Roman" w:eastAsia="Times New Roman" w:hAnsi="Times New Roman" w:cs="Times New Roman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3z3">
    <w:name w:val="WW8Num13z3"/>
    <w:rPr>
      <w:rFonts w:ascii="Symbol" w:hAnsi="Symbol" w:cs="Symbol" w:hint="default"/>
    </w:rPr>
  </w:style>
  <w:style w:type="character" w:customStyle="1" w:styleId="Carpredefinitoparagrafo1">
    <w:name w:val="Car. predefinito paragrafo1"/>
  </w:style>
  <w:style w:type="character" w:customStyle="1" w:styleId="Caratterenotaapidipagina">
    <w:name w:val="Carattere nota a piè di pagina"/>
    <w:rPr>
      <w:vertAlign w:val="superscript"/>
    </w:rPr>
  </w:style>
  <w:style w:type="character" w:styleId="Collegamentoipertestuale">
    <w:name w:val="Hyperlink"/>
    <w:rPr>
      <w:color w:val="0000FF"/>
      <w:u w:val="single"/>
    </w:rPr>
  </w:style>
  <w:style w:type="character" w:customStyle="1" w:styleId="IntestazioneCarattere">
    <w:name w:val="Intestazione Carattere"/>
    <w:basedOn w:val="Carpredefinitoparagrafo1"/>
  </w:style>
  <w:style w:type="character" w:customStyle="1" w:styleId="PidipaginaCarattere">
    <w:name w:val="Piè di pagina Carattere"/>
    <w:basedOn w:val="Carpredefinitoparagrafo1"/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customStyle="1" w:styleId="Menzionenonrisolta">
    <w:name w:val="Menzione non risolta"/>
    <w:rPr>
      <w:color w:val="605E5C"/>
      <w:shd w:val="clear" w:color="auto" w:fill="E1DFDD"/>
    </w:rPr>
  </w:style>
  <w:style w:type="paragraph" w:customStyle="1" w:styleId="Titolo3">
    <w:name w:val="Titolo3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jc w:val="both"/>
    </w:pPr>
    <w:rPr>
      <w:sz w:val="22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customStyle="1" w:styleId="Titolo20">
    <w:name w:val="Titolo2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stonotaapidipagina">
    <w:name w:val="footnote text"/>
    <w:basedOn w:val="Normale"/>
  </w:style>
  <w:style w:type="paragraph" w:styleId="Rientrocorpodeltesto">
    <w:name w:val="Body Text Indent"/>
    <w:basedOn w:val="Normale"/>
    <w:pPr>
      <w:ind w:left="3544" w:hanging="2128"/>
      <w:jc w:val="both"/>
    </w:pPr>
    <w:rPr>
      <w:sz w:val="22"/>
    </w:rPr>
  </w:style>
  <w:style w:type="paragraph" w:customStyle="1" w:styleId="Intestazioneepidipagina">
    <w:name w:val="Intestazione e piè di pagina"/>
    <w:basedOn w:val="Normale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Corpo">
    <w:name w:val="Corpo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zh-CN"/>
    </w:rPr>
  </w:style>
  <w:style w:type="paragraph" w:styleId="Paragrafoelenco">
    <w:name w:val="List Paragraph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lang w:eastAsia="zh-CN"/>
    </w:r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customStyle="1" w:styleId="Contenutocornice">
    <w:name w:val="Contenuto cornice"/>
    <w:basedOn w:val="Normale"/>
  </w:style>
  <w:style w:type="paragraph" w:customStyle="1" w:styleId="Nessunaspaziatura1">
    <w:name w:val="Nessuna spaziatura1"/>
    <w:pPr>
      <w:suppressAutoHyphens/>
    </w:pPr>
    <w:rPr>
      <w:rFonts w:ascii="Arial" w:eastAsia="Arial" w:hAnsi="Arial" w:cs="Arial"/>
      <w:sz w:val="24"/>
      <w:szCs w:val="24"/>
      <w:lang w:eastAsia="zh-CN" w:bidi="hi-IN"/>
    </w:rPr>
  </w:style>
  <w:style w:type="paragraph" w:styleId="NormaleWeb">
    <w:name w:val="Normal (Web)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100" w:after="119"/>
    </w:pPr>
    <w:rPr>
      <w:rFonts w:eastAsia="Arial Unicode MS" w:cs="Arial Unicode MS"/>
      <w:color w:val="000000"/>
      <w:sz w:val="24"/>
      <w:szCs w:val="24"/>
      <w:bdr w:val="none" w:sz="0" w:space="0" w:color="000000"/>
      <w:lang w:eastAsia="zh-CN"/>
    </w:rPr>
  </w:style>
  <w:style w:type="paragraph" w:customStyle="1" w:styleId="Normale1">
    <w:name w:val="Normale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line="276" w:lineRule="auto"/>
    </w:pPr>
    <w:rPr>
      <w:rFonts w:ascii="Arial" w:eastAsia="Arial" w:hAnsi="Arial" w:cs="Arial"/>
      <w:color w:val="000000"/>
      <w:sz w:val="22"/>
      <w:szCs w:val="22"/>
      <w:bdr w:val="none" w:sz="0" w:space="0" w:color="000000"/>
      <w:lang w:eastAsia="zh-CN"/>
    </w:rPr>
  </w:style>
  <w:style w:type="character" w:styleId="Enfasigrassetto">
    <w:name w:val="Strong"/>
    <w:uiPriority w:val="22"/>
    <w:qFormat/>
    <w:rsid w:val="007932A9"/>
    <w:rPr>
      <w:b/>
      <w:bCs/>
    </w:rPr>
  </w:style>
  <w:style w:type="table" w:styleId="Grigliatabella">
    <w:name w:val="Table Grid"/>
    <w:basedOn w:val="Tabellanormale"/>
    <w:uiPriority w:val="59"/>
    <w:rsid w:val="00A240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21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CLUB ALPINO ITALIANO</vt:lpstr>
    </vt:vector>
  </TitlesOfParts>
  <Company/>
  <LinksUpToDate>false</LinksUpToDate>
  <CharactersWithSpaces>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CLUB ALPINO ITALIANO</dc:title>
  <dc:creator>Unregistered</dc:creator>
  <cp:lastModifiedBy>anton</cp:lastModifiedBy>
  <cp:revision>4</cp:revision>
  <cp:lastPrinted>2023-10-02T06:57:00Z</cp:lastPrinted>
  <dcterms:created xsi:type="dcterms:W3CDTF">2023-10-02T06:56:00Z</dcterms:created>
  <dcterms:modified xsi:type="dcterms:W3CDTF">2023-10-02T06:58:00Z</dcterms:modified>
</cp:coreProperties>
</file>